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CABE9" w14:textId="630E2E4E" w:rsidR="00606F5B" w:rsidRDefault="00495D3F" w:rsidP="00495D3F">
      <w:pPr>
        <w:jc w:val="center"/>
      </w:pPr>
      <w:bookmarkStart w:id="0" w:name="_Hlk50876875"/>
      <w:bookmarkEnd w:id="0"/>
      <w:r>
        <w:rPr>
          <w:noProof/>
          <w:lang w:val="en-US"/>
        </w:rPr>
        <w:drawing>
          <wp:inline distT="0" distB="0" distL="0" distR="0" wp14:anchorId="321360EB" wp14:editId="72D037ED">
            <wp:extent cx="2314575" cy="1491459"/>
            <wp:effectExtent l="0" t="0" r="0" b="0"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st Valley Basketball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52" cy="149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28135" w14:textId="29BF02E5" w:rsidR="00606F5B" w:rsidRPr="009518BF" w:rsidRDefault="00606F5B" w:rsidP="0084760E">
      <w:pPr>
        <w:jc w:val="center"/>
        <w:rPr>
          <w:b/>
          <w:sz w:val="24"/>
          <w:szCs w:val="24"/>
          <w:u w:val="single"/>
        </w:rPr>
      </w:pPr>
      <w:r w:rsidRPr="009518BF">
        <w:rPr>
          <w:b/>
          <w:sz w:val="24"/>
          <w:szCs w:val="24"/>
          <w:u w:val="single"/>
        </w:rPr>
        <w:t>East Valley Basketball Needs Your Help!</w:t>
      </w:r>
    </w:p>
    <w:p w14:paraId="1FDECD21" w14:textId="77777777" w:rsidR="0084760E" w:rsidRDefault="0084760E" w:rsidP="0084760E">
      <w:pPr>
        <w:jc w:val="center"/>
        <w:rPr>
          <w:b/>
          <w:u w:val="single"/>
        </w:rPr>
      </w:pPr>
    </w:p>
    <w:p w14:paraId="7603C696" w14:textId="77777777" w:rsidR="00606F5B" w:rsidRDefault="00606F5B" w:rsidP="00606F5B"/>
    <w:p w14:paraId="09E65DE9" w14:textId="508A3670" w:rsidR="00606F5B" w:rsidRDefault="006674BB" w:rsidP="00606F5B">
      <w:r>
        <w:t xml:space="preserve">The youth scholarship needs for </w:t>
      </w:r>
      <w:r w:rsidR="00606F5B">
        <w:t>East Valley Basketball have been steadily increasing every season. To help ensure that all area youth can participate each season, we are soliciting communit</w:t>
      </w:r>
      <w:r>
        <w:t xml:space="preserve">y </w:t>
      </w:r>
      <w:r w:rsidR="00606F5B">
        <w:t>businesses to help our cause</w:t>
      </w:r>
      <w:r>
        <w:t>: T</w:t>
      </w:r>
      <w:r w:rsidR="00606F5B">
        <w:t xml:space="preserve">hat no child be left on the bench </w:t>
      </w:r>
      <w:r w:rsidR="009518BF">
        <w:t xml:space="preserve">if the family is unable to afford the registration fees. </w:t>
      </w:r>
      <w:r w:rsidR="00606F5B">
        <w:t xml:space="preserve">This year, our goal is to fund 100 full scholarships for </w:t>
      </w:r>
      <w:r>
        <w:t>E</w:t>
      </w:r>
      <w:r w:rsidR="00606F5B">
        <w:t xml:space="preserve">ast </w:t>
      </w:r>
      <w:r>
        <w:t>V</w:t>
      </w:r>
      <w:r w:rsidR="00606F5B">
        <w:t xml:space="preserve">alley area youth.  </w:t>
      </w:r>
    </w:p>
    <w:p w14:paraId="65AD5908" w14:textId="77777777" w:rsidR="00606F5B" w:rsidRDefault="00606F5B" w:rsidP="00606F5B"/>
    <w:p w14:paraId="463D7A3F" w14:textId="53ADC92C" w:rsidR="00606F5B" w:rsidRDefault="00606F5B" w:rsidP="00606F5B">
      <w:r>
        <w:t xml:space="preserve">East Valley Basketball has many exciting and new sponsorship opportunities for area businesses and individuals. We use these sponsorship funds for season scholarships for kids in the </w:t>
      </w:r>
      <w:r w:rsidR="006674BB">
        <w:t>E</w:t>
      </w:r>
      <w:r>
        <w:t xml:space="preserve">ast </w:t>
      </w:r>
      <w:r w:rsidR="006674BB">
        <w:t>V</w:t>
      </w:r>
      <w:r>
        <w:t xml:space="preserve">alley community - all the way to </w:t>
      </w:r>
      <w:r w:rsidR="006674BB">
        <w:t>S</w:t>
      </w:r>
      <w:r>
        <w:t>outh Phoenix and beyond. These funds have helped the league pay for referees, gym rent</w:t>
      </w:r>
      <w:r w:rsidR="006674BB">
        <w:t>al</w:t>
      </w:r>
      <w:r>
        <w:t xml:space="preserve">, liability insurance, jerseys and much more for each scholarship recipient.  We also use funds to sponsor </w:t>
      </w:r>
      <w:r w:rsidR="009518BF">
        <w:t>E</w:t>
      </w:r>
      <w:r>
        <w:t xml:space="preserve">ast </w:t>
      </w:r>
      <w:r w:rsidR="009518BF">
        <w:t>V</w:t>
      </w:r>
      <w:r>
        <w:t xml:space="preserve">alley teams </w:t>
      </w:r>
      <w:r w:rsidR="009518BF">
        <w:t xml:space="preserve">by providing </w:t>
      </w:r>
      <w:r>
        <w:t xml:space="preserve">season fees and </w:t>
      </w:r>
      <w:r w:rsidR="009518BF">
        <w:t xml:space="preserve">registration in Valley </w:t>
      </w:r>
      <w:r w:rsidR="007B58AE">
        <w:t>basketball</w:t>
      </w:r>
      <w:r>
        <w:t xml:space="preserve"> tournaments to represent our community.  </w:t>
      </w:r>
    </w:p>
    <w:p w14:paraId="3F87A3C5" w14:textId="77777777" w:rsidR="00606F5B" w:rsidRDefault="00606F5B" w:rsidP="00606F5B"/>
    <w:p w14:paraId="51A29116" w14:textId="383991E4" w:rsidR="00606F5B" w:rsidRDefault="00606F5B" w:rsidP="00606F5B">
      <w:r>
        <w:t xml:space="preserve">Our mission is to help kids grow as not just athletes, but as compassionate and </w:t>
      </w:r>
      <w:r w:rsidR="004348B4">
        <w:t>hardworking</w:t>
      </w:r>
      <w:r>
        <w:t xml:space="preserve"> leaders.  We feel </w:t>
      </w:r>
      <w:r w:rsidR="009518BF">
        <w:t xml:space="preserve">that participation in </w:t>
      </w:r>
      <w:r>
        <w:t>sport</w:t>
      </w:r>
      <w:r w:rsidR="009518BF">
        <w:t>s</w:t>
      </w:r>
      <w:r>
        <w:t xml:space="preserve"> teaches </w:t>
      </w:r>
      <w:r w:rsidR="009518BF">
        <w:t xml:space="preserve">and enhances </w:t>
      </w:r>
      <w:r>
        <w:t>many leadership qualities in our youth.</w:t>
      </w:r>
    </w:p>
    <w:p w14:paraId="64A4CEA2" w14:textId="77777777" w:rsidR="00606F5B" w:rsidRDefault="00606F5B" w:rsidP="00606F5B"/>
    <w:p w14:paraId="21980E4C" w14:textId="6ABAF554" w:rsidR="00606F5B" w:rsidRDefault="009518BF" w:rsidP="00606F5B">
      <w:r w:rsidRPr="009518BF">
        <w:rPr>
          <w:b/>
          <w:bCs/>
        </w:rPr>
        <w:t>Your League Sponsorship Value</w:t>
      </w:r>
      <w:r w:rsidR="00606F5B">
        <w:t>:</w:t>
      </w:r>
    </w:p>
    <w:p w14:paraId="61692D3C" w14:textId="77777777" w:rsidR="00606F5B" w:rsidRDefault="00606F5B" w:rsidP="00606F5B"/>
    <w:p w14:paraId="1AF93668" w14:textId="3EAE49B5" w:rsidR="00606F5B" w:rsidRDefault="007A3319" w:rsidP="00606F5B">
      <w:pPr>
        <w:numPr>
          <w:ilvl w:val="0"/>
          <w:numId w:val="24"/>
        </w:numPr>
      </w:pPr>
      <w:r>
        <w:t>Visibility on emails to our 7</w:t>
      </w:r>
      <w:r w:rsidR="00606F5B">
        <w:t xml:space="preserve">,000 </w:t>
      </w:r>
      <w:r w:rsidR="004A3B91">
        <w:t>family</w:t>
      </w:r>
      <w:r w:rsidR="00606F5B">
        <w:t xml:space="preserve"> distribution list as a league supporter</w:t>
      </w:r>
    </w:p>
    <w:p w14:paraId="65A904ED" w14:textId="61574240" w:rsidR="00606F5B" w:rsidRDefault="00606F5B" w:rsidP="00606F5B">
      <w:pPr>
        <w:numPr>
          <w:ilvl w:val="0"/>
          <w:numId w:val="24"/>
        </w:numPr>
      </w:pPr>
      <w:r>
        <w:t>Game day visibility to over 2,000 customers (players/parents/grandparents) each league game day</w:t>
      </w:r>
    </w:p>
    <w:p w14:paraId="202EED70" w14:textId="7271E659" w:rsidR="00606F5B" w:rsidRDefault="00606F5B" w:rsidP="00606F5B">
      <w:pPr>
        <w:numPr>
          <w:ilvl w:val="0"/>
          <w:numId w:val="24"/>
        </w:numPr>
      </w:pPr>
      <w:r>
        <w:t>Prominent display of your business as a sponsor on our social media (Facebook, Instagram and Twitter), emails</w:t>
      </w:r>
      <w:r w:rsidR="009518BF">
        <w:t>,</w:t>
      </w:r>
      <w:r>
        <w:t xml:space="preserve"> and our website</w:t>
      </w:r>
      <w:r w:rsidR="009518BF">
        <w:t>,</w:t>
      </w:r>
      <w:r>
        <w:t xml:space="preserve"> where our customers click on daily to register for seasons</w:t>
      </w:r>
      <w:r w:rsidR="009518BF">
        <w:t xml:space="preserve"> and </w:t>
      </w:r>
      <w:r>
        <w:t>view standings/schedule</w:t>
      </w:r>
      <w:r w:rsidR="009518BF">
        <w:t>s</w:t>
      </w:r>
      <w:r>
        <w:t xml:space="preserve"> and other league info.</w:t>
      </w:r>
    </w:p>
    <w:p w14:paraId="4357A666" w14:textId="77777777" w:rsidR="00606F5B" w:rsidRDefault="00606F5B" w:rsidP="00606F5B"/>
    <w:p w14:paraId="14976030" w14:textId="77777777" w:rsidR="00606F5B" w:rsidRDefault="00606F5B" w:rsidP="00606F5B">
      <w:r>
        <w:t xml:space="preserve">Please reach out to us if you or your organization is interested in any type of sponsorship at </w:t>
      </w:r>
      <w:hyperlink r:id="rId13" w:history="1">
        <w:r>
          <w:rPr>
            <w:rStyle w:val="Hyperlink"/>
          </w:rPr>
          <w:t>eastvalleyhoops@gmail.com</w:t>
        </w:r>
      </w:hyperlink>
      <w:r>
        <w:t xml:space="preserve"> or call us at 480-818-6771.</w:t>
      </w:r>
    </w:p>
    <w:p w14:paraId="0E51CFB5" w14:textId="77777777" w:rsidR="00606F5B" w:rsidRDefault="00606F5B" w:rsidP="00606F5B"/>
    <w:p w14:paraId="739A040E" w14:textId="77777777" w:rsidR="00606F5B" w:rsidRDefault="00606F5B" w:rsidP="00606F5B">
      <w:pPr>
        <w:rPr>
          <w:b/>
        </w:rPr>
      </w:pPr>
    </w:p>
    <w:p w14:paraId="769A7ADA" w14:textId="0E868656" w:rsidR="00606F5B" w:rsidRDefault="00606F5B" w:rsidP="00606F5B">
      <w:pPr>
        <w:rPr>
          <w:b/>
        </w:rPr>
      </w:pPr>
    </w:p>
    <w:p w14:paraId="59DC56ED" w14:textId="74FF9916" w:rsidR="00606F5B" w:rsidRDefault="00606F5B" w:rsidP="00606F5B">
      <w:pPr>
        <w:rPr>
          <w:b/>
        </w:rPr>
      </w:pPr>
    </w:p>
    <w:p w14:paraId="58339ECC" w14:textId="4F5FDA0A" w:rsidR="00606F5B" w:rsidRDefault="00606F5B" w:rsidP="00606F5B">
      <w:pPr>
        <w:rPr>
          <w:b/>
        </w:rPr>
      </w:pPr>
    </w:p>
    <w:p w14:paraId="2B3C9AFC" w14:textId="4F1277DC" w:rsidR="00606F5B" w:rsidRDefault="00606F5B" w:rsidP="00606F5B">
      <w:pPr>
        <w:rPr>
          <w:b/>
        </w:rPr>
      </w:pPr>
    </w:p>
    <w:p w14:paraId="6C4C2B56" w14:textId="77777777" w:rsidR="00456442" w:rsidRDefault="00456442" w:rsidP="0084760E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</w:p>
    <w:p w14:paraId="215CFCD7" w14:textId="77777777" w:rsidR="00456442" w:rsidRDefault="00456442" w:rsidP="0084760E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</w:p>
    <w:p w14:paraId="128D0340" w14:textId="41277269" w:rsidR="00606F5B" w:rsidRPr="0084760E" w:rsidRDefault="0084760E" w:rsidP="0084760E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84760E">
        <w:rPr>
          <w:b/>
          <w:sz w:val="28"/>
          <w:szCs w:val="28"/>
        </w:rPr>
        <w:t xml:space="preserve">SPONSORSHIP LEVELS </w:t>
      </w:r>
    </w:p>
    <w:p w14:paraId="688A4F68" w14:textId="1D152B9D" w:rsidR="00606F5B" w:rsidRDefault="00606F5B" w:rsidP="00606F5B">
      <w:pPr>
        <w:rPr>
          <w:b/>
        </w:rPr>
      </w:pPr>
    </w:p>
    <w:p w14:paraId="1F680172" w14:textId="30EDDD09" w:rsidR="00606F5B" w:rsidRPr="00A50ACF" w:rsidRDefault="00606F5B" w:rsidP="00606F5B">
      <w:pPr>
        <w:rPr>
          <w:b/>
          <w:color w:val="A6A6A6" w:themeColor="background1" w:themeShade="A6"/>
          <w:u w:val="single"/>
        </w:rPr>
      </w:pPr>
      <w:r>
        <w:rPr>
          <w:b/>
        </w:rPr>
        <w:t>$5</w:t>
      </w:r>
      <w:r w:rsidR="00437070">
        <w:rPr>
          <w:b/>
        </w:rPr>
        <w:t>,</w:t>
      </w:r>
      <w:r>
        <w:rPr>
          <w:b/>
        </w:rPr>
        <w:t xml:space="preserve">000 </w:t>
      </w:r>
      <w:r w:rsidR="00CC2C5E">
        <w:rPr>
          <w:b/>
        </w:rPr>
        <w:t>–</w:t>
      </w:r>
      <w:r>
        <w:rPr>
          <w:b/>
        </w:rPr>
        <w:t xml:space="preserve"> Co</w:t>
      </w:r>
      <w:r w:rsidR="00392001">
        <w:rPr>
          <w:b/>
        </w:rPr>
        <w:t xml:space="preserve">ncessions &amp; Info Booth Sponsor </w:t>
      </w:r>
      <w:r w:rsidR="00CC2C5E">
        <w:rPr>
          <w:b/>
        </w:rPr>
        <w:t>–</w:t>
      </w:r>
      <w:r>
        <w:rPr>
          <w:b/>
        </w:rPr>
        <w:t xml:space="preserve"> 1 available</w:t>
      </w:r>
      <w:r w:rsidR="00495D3F">
        <w:rPr>
          <w:b/>
        </w:rPr>
        <w:t xml:space="preserve"> </w:t>
      </w:r>
      <w:r w:rsidR="00232BF2">
        <w:rPr>
          <w:b/>
        </w:rPr>
        <w:t xml:space="preserve">(Annual) </w:t>
      </w:r>
      <w:r w:rsidR="00495D3F" w:rsidRPr="00456442">
        <w:rPr>
          <w:b/>
        </w:rPr>
        <w:t>PLATINUM</w:t>
      </w:r>
      <w:r w:rsidR="0084760E" w:rsidRPr="00456442">
        <w:rPr>
          <w:b/>
        </w:rPr>
        <w:t xml:space="preserve"> PACKAGE</w:t>
      </w:r>
    </w:p>
    <w:p w14:paraId="740C3CD1" w14:textId="20C01AF6" w:rsidR="00606F5B" w:rsidRDefault="00606F5B" w:rsidP="00606F5B">
      <w:pPr>
        <w:numPr>
          <w:ilvl w:val="0"/>
          <w:numId w:val="25"/>
        </w:numPr>
      </w:pPr>
      <w:r>
        <w:t>Logo prominently displayed on our concessions back wall</w:t>
      </w:r>
      <w:r w:rsidR="00400480">
        <w:t xml:space="preserve"> or table</w:t>
      </w:r>
      <w:r>
        <w:t xml:space="preserve"> for </w:t>
      </w:r>
      <w:r w:rsidR="006479C3">
        <w:t>one</w:t>
      </w:r>
      <w:r>
        <w:t xml:space="preserve"> full year</w:t>
      </w:r>
    </w:p>
    <w:p w14:paraId="7F00ECB3" w14:textId="77777777" w:rsidR="00400480" w:rsidRDefault="00400480" w:rsidP="00400480">
      <w:pPr>
        <w:numPr>
          <w:ilvl w:val="0"/>
          <w:numId w:val="25"/>
        </w:numPr>
      </w:pPr>
      <w:r>
        <w:t xml:space="preserve">Logo/Banner displayed prominently in the gym each week </w:t>
      </w:r>
    </w:p>
    <w:p w14:paraId="148605EE" w14:textId="406F062D" w:rsidR="00606F5B" w:rsidRDefault="00606F5B" w:rsidP="00606F5B">
      <w:pPr>
        <w:numPr>
          <w:ilvl w:val="0"/>
          <w:numId w:val="25"/>
        </w:numPr>
      </w:pPr>
      <w:r>
        <w:t>Logo and link to website prominently displayed on our website home page for one full year</w:t>
      </w:r>
    </w:p>
    <w:p w14:paraId="749E336E" w14:textId="07BD91B5" w:rsidR="00606F5B" w:rsidRDefault="00606F5B" w:rsidP="00606F5B">
      <w:pPr>
        <w:numPr>
          <w:ilvl w:val="0"/>
          <w:numId w:val="25"/>
        </w:numPr>
      </w:pPr>
      <w:r>
        <w:t>Logo and link to website on each email we send out to league parents</w:t>
      </w:r>
      <w:r w:rsidR="007B58AE">
        <w:t xml:space="preserve"> with</w:t>
      </w:r>
      <w:r>
        <w:t xml:space="preserve"> one individual email </w:t>
      </w:r>
      <w:r w:rsidR="007B58AE">
        <w:t xml:space="preserve">(per year) </w:t>
      </w:r>
      <w:r>
        <w:t>sent to our distribution</w:t>
      </w:r>
      <w:r w:rsidR="00A50ACF">
        <w:t xml:space="preserve"> list,</w:t>
      </w:r>
      <w:r>
        <w:t xml:space="preserve"> highlighting your business</w:t>
      </w:r>
    </w:p>
    <w:p w14:paraId="7427F719" w14:textId="77777777" w:rsidR="00606F5B" w:rsidRDefault="00606F5B" w:rsidP="00606F5B">
      <w:pPr>
        <w:numPr>
          <w:ilvl w:val="0"/>
          <w:numId w:val="25"/>
        </w:numPr>
      </w:pPr>
      <w:r>
        <w:t>Social Media recognition throughout the year</w:t>
      </w:r>
    </w:p>
    <w:p w14:paraId="3C3F68E7" w14:textId="69DFF58E" w:rsidR="00606F5B" w:rsidRDefault="00606F5B" w:rsidP="00606F5B">
      <w:pPr>
        <w:numPr>
          <w:ilvl w:val="0"/>
          <w:numId w:val="25"/>
        </w:numPr>
      </w:pPr>
      <w:r>
        <w:t>The ability to set up a tent</w:t>
      </w:r>
      <w:r w:rsidR="007B58AE">
        <w:t>/table</w:t>
      </w:r>
      <w:r>
        <w:t xml:space="preserve"> and hand</w:t>
      </w:r>
      <w:r w:rsidR="009518BF">
        <w:t xml:space="preserve"> </w:t>
      </w:r>
      <w:r>
        <w:t xml:space="preserve">out </w:t>
      </w:r>
      <w:r w:rsidR="009518BF">
        <w:t>f</w:t>
      </w:r>
      <w:r>
        <w:t xml:space="preserve">lyers and promotional items </w:t>
      </w:r>
      <w:r w:rsidR="007B58AE">
        <w:t>on game days</w:t>
      </w:r>
      <w:r>
        <w:t xml:space="preserve">; </w:t>
      </w:r>
      <w:r w:rsidR="00437070">
        <w:t>s</w:t>
      </w:r>
      <w:r>
        <w:t xml:space="preserve">pace </w:t>
      </w:r>
      <w:r w:rsidR="007B58AE">
        <w:t xml:space="preserve">at our game day welcome table </w:t>
      </w:r>
      <w:r>
        <w:t xml:space="preserve">for company pamphlets, etc. </w:t>
      </w:r>
    </w:p>
    <w:p w14:paraId="1B8DC7FE" w14:textId="77777777" w:rsidR="00232BF2" w:rsidRDefault="00232BF2" w:rsidP="00232BF2">
      <w:pPr>
        <w:ind w:left="720"/>
      </w:pPr>
    </w:p>
    <w:p w14:paraId="4EFCD82A" w14:textId="01A489A2" w:rsidR="00725F5D" w:rsidRDefault="00725F5D" w:rsidP="00725F5D">
      <w:pPr>
        <w:rPr>
          <w:b/>
        </w:rPr>
      </w:pPr>
      <w:r>
        <w:rPr>
          <w:b/>
        </w:rPr>
        <w:t xml:space="preserve">$5,000 – Practice </w:t>
      </w:r>
      <w:r w:rsidR="00065C14">
        <w:rPr>
          <w:b/>
        </w:rPr>
        <w:t>Shirt</w:t>
      </w:r>
      <w:r>
        <w:rPr>
          <w:b/>
        </w:rPr>
        <w:t xml:space="preserve"> Sponsor – 1 Available (Annual) </w:t>
      </w:r>
      <w:r w:rsidR="00232BF2" w:rsidRPr="00456442">
        <w:rPr>
          <w:b/>
        </w:rPr>
        <w:t>PLATINIUM</w:t>
      </w:r>
      <w:r w:rsidRPr="00456442">
        <w:rPr>
          <w:b/>
        </w:rPr>
        <w:t xml:space="preserve"> PACKAGE</w:t>
      </w:r>
    </w:p>
    <w:p w14:paraId="7DA96A6C" w14:textId="10BFDA87" w:rsidR="00232BF2" w:rsidRDefault="00232BF2" w:rsidP="00232BF2">
      <w:pPr>
        <w:numPr>
          <w:ilvl w:val="0"/>
          <w:numId w:val="25"/>
        </w:numPr>
      </w:pPr>
      <w:r>
        <w:t>Logo displayed on the back of every player</w:t>
      </w:r>
      <w:r w:rsidR="007C1BDE">
        <w:t>’</w:t>
      </w:r>
      <w:r w:rsidR="00065C14">
        <w:t>s practice shirt</w:t>
      </w:r>
      <w:r>
        <w:t xml:space="preserve"> for one full year</w:t>
      </w:r>
    </w:p>
    <w:p w14:paraId="54FD960D" w14:textId="61845ACF" w:rsidR="00725F5D" w:rsidRDefault="00725F5D" w:rsidP="00725F5D">
      <w:pPr>
        <w:numPr>
          <w:ilvl w:val="0"/>
          <w:numId w:val="25"/>
        </w:numPr>
      </w:pPr>
      <w:r>
        <w:t>Logo/Banner displayed prominently in the gym</w:t>
      </w:r>
      <w:r w:rsidR="00232BF2">
        <w:t xml:space="preserve"> each week</w:t>
      </w:r>
    </w:p>
    <w:p w14:paraId="6AB9FB33" w14:textId="77777777" w:rsidR="004056A4" w:rsidRDefault="004056A4" w:rsidP="004056A4">
      <w:pPr>
        <w:numPr>
          <w:ilvl w:val="0"/>
          <w:numId w:val="25"/>
        </w:numPr>
      </w:pPr>
      <w:r>
        <w:t>Logo and link to website prominently displayed on our website home page for one full year</w:t>
      </w:r>
    </w:p>
    <w:p w14:paraId="7A33D904" w14:textId="0E8B8E2B" w:rsidR="004056A4" w:rsidRDefault="004056A4" w:rsidP="004056A4">
      <w:pPr>
        <w:numPr>
          <w:ilvl w:val="0"/>
          <w:numId w:val="25"/>
        </w:numPr>
      </w:pPr>
      <w:r>
        <w:t xml:space="preserve">Logo and link to website on each email we send out to league parents with one individual email (per year) sent to our distribution </w:t>
      </w:r>
      <w:r w:rsidR="00A50ACF">
        <w:t xml:space="preserve">list, </w:t>
      </w:r>
      <w:r>
        <w:t>highlighting your business</w:t>
      </w:r>
    </w:p>
    <w:p w14:paraId="321955EE" w14:textId="77777777" w:rsidR="004056A4" w:rsidRDefault="004056A4" w:rsidP="004056A4">
      <w:pPr>
        <w:numPr>
          <w:ilvl w:val="0"/>
          <w:numId w:val="25"/>
        </w:numPr>
      </w:pPr>
      <w:r>
        <w:t>Social Media recognition throughout the year</w:t>
      </w:r>
    </w:p>
    <w:p w14:paraId="11025F75" w14:textId="77777777" w:rsidR="004056A4" w:rsidRDefault="004056A4" w:rsidP="004056A4">
      <w:pPr>
        <w:numPr>
          <w:ilvl w:val="0"/>
          <w:numId w:val="25"/>
        </w:numPr>
      </w:pPr>
      <w:r>
        <w:t xml:space="preserve">The ability to set up a tent/table and hand out flyers and promotional items on game days; space at our game day welcome table for company pamphlets, etc. </w:t>
      </w:r>
    </w:p>
    <w:p w14:paraId="67A83245" w14:textId="77777777" w:rsidR="00606F5B" w:rsidRDefault="00606F5B" w:rsidP="004056A4">
      <w:pPr>
        <w:ind w:left="720"/>
      </w:pPr>
    </w:p>
    <w:p w14:paraId="3A9D5E6D" w14:textId="2CE0DC08" w:rsidR="00606F5B" w:rsidRDefault="00606F5B" w:rsidP="00606F5B">
      <w:pPr>
        <w:rPr>
          <w:b/>
        </w:rPr>
      </w:pPr>
      <w:r>
        <w:rPr>
          <w:b/>
        </w:rPr>
        <w:t>$3</w:t>
      </w:r>
      <w:r w:rsidR="00437070">
        <w:rPr>
          <w:b/>
        </w:rPr>
        <w:t>,</w:t>
      </w:r>
      <w:r>
        <w:rPr>
          <w:b/>
        </w:rPr>
        <w:t>000</w:t>
      </w:r>
      <w:r w:rsidR="00CC2C5E">
        <w:rPr>
          <w:b/>
        </w:rPr>
        <w:t xml:space="preserve"> – </w:t>
      </w:r>
      <w:r>
        <w:rPr>
          <w:b/>
        </w:rPr>
        <w:t xml:space="preserve">Game MVP Sponsor </w:t>
      </w:r>
      <w:r w:rsidR="00CC2C5E">
        <w:rPr>
          <w:b/>
        </w:rPr>
        <w:t>–</w:t>
      </w:r>
      <w:r>
        <w:rPr>
          <w:b/>
        </w:rPr>
        <w:t xml:space="preserve"> 2 available </w:t>
      </w:r>
      <w:r w:rsidR="00AD79C1">
        <w:rPr>
          <w:b/>
        </w:rPr>
        <w:t xml:space="preserve">(Annual) </w:t>
      </w:r>
      <w:r w:rsidR="00495D3F" w:rsidRPr="00456442">
        <w:rPr>
          <w:b/>
        </w:rPr>
        <w:t>GOLD</w:t>
      </w:r>
      <w:r w:rsidR="0084760E" w:rsidRPr="00456442">
        <w:rPr>
          <w:b/>
        </w:rPr>
        <w:t xml:space="preserve"> PACKAGE</w:t>
      </w:r>
    </w:p>
    <w:p w14:paraId="423C61E0" w14:textId="5C58200D" w:rsidR="00606F5B" w:rsidRDefault="00606F5B" w:rsidP="00606F5B">
      <w:pPr>
        <w:numPr>
          <w:ilvl w:val="0"/>
          <w:numId w:val="26"/>
        </w:numPr>
      </w:pPr>
      <w:r>
        <w:t>Gam</w:t>
      </w:r>
      <w:r w:rsidR="007B58AE">
        <w:t>e MVP pictures with sponsor banner</w:t>
      </w:r>
      <w:r>
        <w:t xml:space="preserve"> each week for </w:t>
      </w:r>
      <w:r w:rsidR="0084760E">
        <w:t>7</w:t>
      </w:r>
      <w:r>
        <w:t xml:space="preserve"> week</w:t>
      </w:r>
      <w:r w:rsidR="0084760E">
        <w:t>ly</w:t>
      </w:r>
      <w:r>
        <w:t xml:space="preserve"> games - posted to social media to honor each player named MVP for one full year</w:t>
      </w:r>
    </w:p>
    <w:p w14:paraId="2183A5E5" w14:textId="5A6D269A" w:rsidR="00606F5B" w:rsidRDefault="00606F5B" w:rsidP="00606F5B">
      <w:pPr>
        <w:numPr>
          <w:ilvl w:val="0"/>
          <w:numId w:val="26"/>
        </w:numPr>
      </w:pPr>
      <w:r>
        <w:t>Logo and link to website prominently displayed on our website home page for one year</w:t>
      </w:r>
    </w:p>
    <w:p w14:paraId="527FFBA9" w14:textId="286ED88F" w:rsidR="00606F5B" w:rsidRDefault="00606F5B" w:rsidP="00606F5B">
      <w:pPr>
        <w:numPr>
          <w:ilvl w:val="0"/>
          <w:numId w:val="26"/>
        </w:numPr>
      </w:pPr>
      <w:r>
        <w:t>Logo and link to website on each email we send out to league parents for one year</w:t>
      </w:r>
    </w:p>
    <w:p w14:paraId="12E66873" w14:textId="77777777" w:rsidR="00606F5B" w:rsidRDefault="00606F5B" w:rsidP="00606F5B">
      <w:pPr>
        <w:numPr>
          <w:ilvl w:val="0"/>
          <w:numId w:val="26"/>
        </w:numPr>
      </w:pPr>
      <w:r>
        <w:t>Social Media recognition throughout the year</w:t>
      </w:r>
    </w:p>
    <w:p w14:paraId="5F683FE1" w14:textId="7B4AEACA" w:rsidR="007B58AE" w:rsidRDefault="007B58AE" w:rsidP="007B58AE">
      <w:pPr>
        <w:numPr>
          <w:ilvl w:val="0"/>
          <w:numId w:val="26"/>
        </w:numPr>
      </w:pPr>
      <w:r>
        <w:t>The ability to set up a tent/table and hand</w:t>
      </w:r>
      <w:r w:rsidR="00437070">
        <w:t xml:space="preserve"> </w:t>
      </w:r>
      <w:r>
        <w:t xml:space="preserve">out </w:t>
      </w:r>
      <w:r w:rsidR="00437070">
        <w:t>f</w:t>
      </w:r>
      <w:r>
        <w:t xml:space="preserve">lyers and promotional items on game days; </w:t>
      </w:r>
      <w:r w:rsidR="00437070">
        <w:t>s</w:t>
      </w:r>
      <w:r>
        <w:t>pace at our game day welcome table for company pamphlets, etc.</w:t>
      </w:r>
    </w:p>
    <w:p w14:paraId="7264B029" w14:textId="77777777" w:rsidR="00606F5B" w:rsidRDefault="00606F5B" w:rsidP="00606F5B"/>
    <w:p w14:paraId="1BC6F9D3" w14:textId="3D03FFBC" w:rsidR="00606F5B" w:rsidRPr="00906979" w:rsidRDefault="00606F5B" w:rsidP="00606F5B">
      <w:pPr>
        <w:rPr>
          <w:b/>
          <w:color w:val="FFFFFF" w:themeColor="background1"/>
          <w14:textFill>
            <w14:gradFill>
              <w14:gsLst>
                <w14:gs w14:pos="0">
                  <w14:schemeClr w14:val="bg1">
                    <w14:lumMod w14:val="50000"/>
                    <w14:shade w14:val="30000"/>
                    <w14:satMod w14:val="115000"/>
                  </w14:schemeClr>
                </w14:gs>
                <w14:gs w14:pos="50000">
                  <w14:schemeClr w14:val="bg1">
                    <w14:lumMod w14:val="50000"/>
                    <w14:shade w14:val="67500"/>
                    <w14:satMod w14:val="115000"/>
                  </w14:schemeClr>
                </w14:gs>
                <w14:gs w14:pos="100000">
                  <w14:schemeClr w14:val="bg1">
                    <w14:lumMod w14:val="50000"/>
                    <w14:shade w14:val="100000"/>
                    <w14:satMod w14:val="11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</w:rPr>
        <w:t>$2</w:t>
      </w:r>
      <w:r w:rsidR="00437070">
        <w:rPr>
          <w:b/>
        </w:rPr>
        <w:t>,</w:t>
      </w:r>
      <w:r>
        <w:rPr>
          <w:b/>
        </w:rPr>
        <w:t xml:space="preserve">000 </w:t>
      </w:r>
      <w:r w:rsidR="00CC2C5E">
        <w:rPr>
          <w:b/>
        </w:rPr>
        <w:t>–</w:t>
      </w:r>
      <w:r>
        <w:rPr>
          <w:b/>
        </w:rPr>
        <w:t xml:space="preserve"> Court </w:t>
      </w:r>
      <w:r w:rsidR="00392001">
        <w:rPr>
          <w:b/>
        </w:rPr>
        <w:t>&amp; Champions</w:t>
      </w:r>
      <w:r w:rsidR="00783FA2">
        <w:rPr>
          <w:b/>
        </w:rPr>
        <w:t>hip</w:t>
      </w:r>
      <w:r w:rsidR="00392001">
        <w:rPr>
          <w:b/>
        </w:rPr>
        <w:t xml:space="preserve"> Pictures Sponsor</w:t>
      </w:r>
      <w:r w:rsidR="007A3319">
        <w:rPr>
          <w:b/>
        </w:rPr>
        <w:t xml:space="preserve"> </w:t>
      </w:r>
      <w:r w:rsidR="00CC2C5E">
        <w:rPr>
          <w:b/>
        </w:rPr>
        <w:t>– 5 available</w:t>
      </w:r>
      <w:r>
        <w:rPr>
          <w:b/>
        </w:rPr>
        <w:t xml:space="preserve"> </w:t>
      </w:r>
      <w:r w:rsidR="007A3319">
        <w:rPr>
          <w:b/>
        </w:rPr>
        <w:t xml:space="preserve">(1 per </w:t>
      </w:r>
      <w:r w:rsidR="00CC2C5E">
        <w:rPr>
          <w:b/>
        </w:rPr>
        <w:t>S</w:t>
      </w:r>
      <w:r w:rsidR="007A3319">
        <w:rPr>
          <w:b/>
        </w:rPr>
        <w:t xml:space="preserve">eason) </w:t>
      </w:r>
      <w:r w:rsidR="00495D3F" w:rsidRPr="00456442">
        <w:rPr>
          <w:b/>
        </w:rPr>
        <w:t>SILVER</w:t>
      </w:r>
      <w:r w:rsidR="0084760E" w:rsidRPr="00456442">
        <w:rPr>
          <w:b/>
        </w:rPr>
        <w:t xml:space="preserve"> PACKAGE</w:t>
      </w:r>
    </w:p>
    <w:p w14:paraId="3B6AE0E7" w14:textId="77777777" w:rsidR="00606F5B" w:rsidRDefault="00606F5B" w:rsidP="00606F5B">
      <w:pPr>
        <w:numPr>
          <w:ilvl w:val="0"/>
          <w:numId w:val="27"/>
        </w:numPr>
      </w:pPr>
      <w:r>
        <w:t xml:space="preserve">Logo/Banner displayed prominently in the gym each week </w:t>
      </w:r>
    </w:p>
    <w:p w14:paraId="0E42E22D" w14:textId="39E1BA1D" w:rsidR="00606F5B" w:rsidRDefault="00606F5B" w:rsidP="00606F5B">
      <w:pPr>
        <w:numPr>
          <w:ilvl w:val="0"/>
          <w:numId w:val="27"/>
        </w:numPr>
      </w:pPr>
      <w:r>
        <w:t>Division and Tournament champions pictures in front of your organization logo - posted to our social media accounts</w:t>
      </w:r>
    </w:p>
    <w:p w14:paraId="36EB8D2C" w14:textId="77777777" w:rsidR="00606F5B" w:rsidRDefault="00606F5B" w:rsidP="00606F5B">
      <w:pPr>
        <w:numPr>
          <w:ilvl w:val="0"/>
          <w:numId w:val="27"/>
        </w:numPr>
      </w:pPr>
      <w:r>
        <w:t>Logo and link to website on each email we send out to league parents for one season</w:t>
      </w:r>
    </w:p>
    <w:p w14:paraId="0593AD00" w14:textId="77777777" w:rsidR="00606F5B" w:rsidRDefault="00606F5B" w:rsidP="00606F5B">
      <w:pPr>
        <w:numPr>
          <w:ilvl w:val="0"/>
          <w:numId w:val="27"/>
        </w:numPr>
      </w:pPr>
      <w:r>
        <w:t>Social Media recognition for one season</w:t>
      </w:r>
    </w:p>
    <w:p w14:paraId="303D8AB4" w14:textId="4FDC3C0D" w:rsidR="007A3319" w:rsidRDefault="007A3319" w:rsidP="007A3319">
      <w:pPr>
        <w:numPr>
          <w:ilvl w:val="0"/>
          <w:numId w:val="27"/>
        </w:numPr>
      </w:pPr>
      <w:r>
        <w:t>The ability to set up a tent/table and hand</w:t>
      </w:r>
      <w:r w:rsidR="00437070">
        <w:t xml:space="preserve"> </w:t>
      </w:r>
      <w:r>
        <w:t xml:space="preserve">out </w:t>
      </w:r>
      <w:r w:rsidR="00437070">
        <w:t>f</w:t>
      </w:r>
      <w:r>
        <w:t xml:space="preserve">lyers and promotional items on game days; </w:t>
      </w:r>
      <w:r w:rsidR="00437070">
        <w:t>s</w:t>
      </w:r>
      <w:r>
        <w:t>pace at our game day welcome table for company pamphlets, etc. for one full season</w:t>
      </w:r>
    </w:p>
    <w:p w14:paraId="4EF8950A" w14:textId="317A8410" w:rsidR="004056A4" w:rsidRDefault="004056A4" w:rsidP="004056A4"/>
    <w:p w14:paraId="44293513" w14:textId="77777777" w:rsidR="004056A4" w:rsidRDefault="004056A4" w:rsidP="004056A4"/>
    <w:p w14:paraId="670644B9" w14:textId="77777777" w:rsidR="007B58AE" w:rsidRDefault="007B58AE" w:rsidP="007B58AE"/>
    <w:p w14:paraId="6465856C" w14:textId="77777777" w:rsidR="004056A4" w:rsidRDefault="004056A4" w:rsidP="0097603C">
      <w:pPr>
        <w:rPr>
          <w:b/>
        </w:rPr>
      </w:pPr>
    </w:p>
    <w:p w14:paraId="45DD88AE" w14:textId="7708CC33" w:rsidR="0097603C" w:rsidRDefault="0097603C" w:rsidP="0097603C">
      <w:pPr>
        <w:rPr>
          <w:b/>
          <w:color w:val="B1510F"/>
        </w:rPr>
      </w:pPr>
      <w:r>
        <w:rPr>
          <w:b/>
        </w:rPr>
        <w:t>$1</w:t>
      </w:r>
      <w:r w:rsidR="00437070">
        <w:rPr>
          <w:b/>
        </w:rPr>
        <w:t>,</w:t>
      </w:r>
      <w:r>
        <w:rPr>
          <w:b/>
        </w:rPr>
        <w:t>000 – Game Ball Sponsor</w:t>
      </w:r>
      <w:r w:rsidR="00392001">
        <w:rPr>
          <w:b/>
        </w:rPr>
        <w:t xml:space="preserve"> </w:t>
      </w:r>
      <w:r w:rsidR="00CC2C5E">
        <w:rPr>
          <w:b/>
        </w:rPr>
        <w:t>-</w:t>
      </w:r>
      <w:r>
        <w:rPr>
          <w:b/>
        </w:rPr>
        <w:t xml:space="preserve"> </w:t>
      </w:r>
      <w:r w:rsidR="00CC2C5E">
        <w:rPr>
          <w:b/>
        </w:rPr>
        <w:t xml:space="preserve">5 available </w:t>
      </w:r>
      <w:r>
        <w:rPr>
          <w:b/>
        </w:rPr>
        <w:t xml:space="preserve">(1 </w:t>
      </w:r>
      <w:r w:rsidR="00CC2C5E">
        <w:rPr>
          <w:b/>
        </w:rPr>
        <w:t>per S</w:t>
      </w:r>
      <w:r>
        <w:rPr>
          <w:b/>
        </w:rPr>
        <w:t xml:space="preserve">eason) </w:t>
      </w:r>
      <w:r w:rsidRPr="00456442">
        <w:rPr>
          <w:b/>
        </w:rPr>
        <w:t>BRONZE PACKAGE</w:t>
      </w:r>
    </w:p>
    <w:p w14:paraId="5ED1660F" w14:textId="1AECB7E8" w:rsidR="0097603C" w:rsidRDefault="0097603C" w:rsidP="0097603C">
      <w:pPr>
        <w:pStyle w:val="ListParagraph"/>
        <w:numPr>
          <w:ilvl w:val="0"/>
          <w:numId w:val="27"/>
        </w:numPr>
      </w:pPr>
      <w:r>
        <w:t>Name of your company displayed on each Wilson Evolution Game Ball for one season</w:t>
      </w:r>
    </w:p>
    <w:p w14:paraId="0657F47C" w14:textId="2BD066E8" w:rsidR="0097603C" w:rsidRDefault="0097603C" w:rsidP="0097603C">
      <w:pPr>
        <w:pStyle w:val="ListParagraph"/>
        <w:numPr>
          <w:ilvl w:val="0"/>
          <w:numId w:val="27"/>
        </w:numPr>
      </w:pPr>
      <w:r>
        <w:t>Receive a</w:t>
      </w:r>
      <w:r w:rsidR="00553D73">
        <w:t>n authentic</w:t>
      </w:r>
      <w:r>
        <w:t xml:space="preserve"> </w:t>
      </w:r>
      <w:r w:rsidR="00553D73">
        <w:t>“</w:t>
      </w:r>
      <w:r>
        <w:t>thank you</w:t>
      </w:r>
      <w:r w:rsidR="00553D73">
        <w:t>”</w:t>
      </w:r>
      <w:r>
        <w:t xml:space="preserve"> game ball with </w:t>
      </w:r>
      <w:r w:rsidR="00553D73">
        <w:t>your company name laser printed on it</w:t>
      </w:r>
    </w:p>
    <w:p w14:paraId="2245280A" w14:textId="77777777" w:rsidR="0097603C" w:rsidRDefault="0097603C" w:rsidP="0097603C">
      <w:pPr>
        <w:numPr>
          <w:ilvl w:val="0"/>
          <w:numId w:val="27"/>
        </w:numPr>
      </w:pPr>
      <w:r>
        <w:t>Logo and link to website on each email we send out to league parents for one season</w:t>
      </w:r>
    </w:p>
    <w:p w14:paraId="521DD243" w14:textId="77777777" w:rsidR="0097603C" w:rsidRDefault="0097603C" w:rsidP="0097603C">
      <w:pPr>
        <w:numPr>
          <w:ilvl w:val="0"/>
          <w:numId w:val="27"/>
        </w:numPr>
      </w:pPr>
      <w:r>
        <w:t>Social Media recognition for one season</w:t>
      </w:r>
    </w:p>
    <w:p w14:paraId="328A96DC" w14:textId="0F4853A3" w:rsidR="007A3319" w:rsidRDefault="007A3319" w:rsidP="007A3319">
      <w:pPr>
        <w:numPr>
          <w:ilvl w:val="0"/>
          <w:numId w:val="27"/>
        </w:numPr>
      </w:pPr>
      <w:r>
        <w:t>The ability to set up a tent/table and hand</w:t>
      </w:r>
      <w:r w:rsidR="00437070">
        <w:t xml:space="preserve"> </w:t>
      </w:r>
      <w:r>
        <w:t xml:space="preserve">out </w:t>
      </w:r>
      <w:r w:rsidR="00437070">
        <w:t>f</w:t>
      </w:r>
      <w:r>
        <w:t xml:space="preserve">lyers and promotional items on game days; </w:t>
      </w:r>
      <w:r w:rsidR="00437070">
        <w:t>s</w:t>
      </w:r>
      <w:r>
        <w:t>pace at our game day welcome table for company pamphlets, etc. for one full season</w:t>
      </w:r>
    </w:p>
    <w:p w14:paraId="27AA286C" w14:textId="77777777" w:rsidR="0097603C" w:rsidRDefault="0097603C" w:rsidP="0097603C">
      <w:pPr>
        <w:ind w:left="360"/>
      </w:pPr>
    </w:p>
    <w:p w14:paraId="5F127F9A" w14:textId="74D004CB" w:rsidR="00606F5B" w:rsidRPr="00906979" w:rsidRDefault="00606F5B" w:rsidP="00606F5B">
      <w:pPr>
        <w:rPr>
          <w:b/>
          <w14:textFill>
            <w14:gradFill>
              <w14:gsLst>
                <w14:gs w14:pos="0">
                  <w14:schemeClr w14:val="accent2"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shade w14:val="100000"/>
                    <w14:satMod w14:val="115000"/>
                  </w14:schemeClr>
                </w14:gs>
              </w14:gsLst>
              <w14:lin w14:ang="16200000" w14:scaled="0"/>
            </w14:gradFill>
          </w14:textFill>
        </w:rPr>
      </w:pPr>
      <w:r>
        <w:rPr>
          <w:b/>
        </w:rPr>
        <w:t>$1</w:t>
      </w:r>
      <w:r w:rsidR="00437070">
        <w:rPr>
          <w:b/>
        </w:rPr>
        <w:t>,</w:t>
      </w:r>
      <w:r>
        <w:rPr>
          <w:b/>
        </w:rPr>
        <w:t>000 – Champion</w:t>
      </w:r>
      <w:r w:rsidR="00783FA2">
        <w:rPr>
          <w:b/>
        </w:rPr>
        <w:t>ship</w:t>
      </w:r>
      <w:r>
        <w:rPr>
          <w:b/>
        </w:rPr>
        <w:t xml:space="preserve"> Tee Shirt Sponsor</w:t>
      </w:r>
      <w:r w:rsidR="00392001">
        <w:rPr>
          <w:b/>
        </w:rPr>
        <w:t xml:space="preserve"> </w:t>
      </w:r>
      <w:r w:rsidR="00CC2C5E">
        <w:rPr>
          <w:b/>
        </w:rPr>
        <w:t>–</w:t>
      </w:r>
      <w:r w:rsidR="00495D3F">
        <w:rPr>
          <w:b/>
        </w:rPr>
        <w:t xml:space="preserve"> </w:t>
      </w:r>
      <w:r w:rsidR="00CC2C5E">
        <w:rPr>
          <w:b/>
        </w:rPr>
        <w:t xml:space="preserve">5 available </w:t>
      </w:r>
      <w:r w:rsidR="007B58AE">
        <w:rPr>
          <w:b/>
        </w:rPr>
        <w:t xml:space="preserve">(1 </w:t>
      </w:r>
      <w:r w:rsidR="00CC2C5E">
        <w:rPr>
          <w:b/>
        </w:rPr>
        <w:t>per S</w:t>
      </w:r>
      <w:r w:rsidR="007B58AE">
        <w:rPr>
          <w:b/>
        </w:rPr>
        <w:t xml:space="preserve">eason) </w:t>
      </w:r>
      <w:r w:rsidR="00495D3F" w:rsidRPr="00456442">
        <w:rPr>
          <w:b/>
        </w:rPr>
        <w:t>BRONZE</w:t>
      </w:r>
      <w:r w:rsidR="0084760E" w:rsidRPr="00456442">
        <w:rPr>
          <w:b/>
        </w:rPr>
        <w:t xml:space="preserve"> PACKAGE</w:t>
      </w:r>
    </w:p>
    <w:p w14:paraId="63B60FA9" w14:textId="0F7A1EEC" w:rsidR="00606F5B" w:rsidRDefault="00606F5B" w:rsidP="00606F5B">
      <w:pPr>
        <w:pStyle w:val="ListParagraph"/>
        <w:numPr>
          <w:ilvl w:val="0"/>
          <w:numId w:val="28"/>
        </w:numPr>
      </w:pPr>
      <w:r>
        <w:t>Logo on the back of all our league champion tee shirts</w:t>
      </w:r>
      <w:r w:rsidR="00437070">
        <w:t xml:space="preserve">, </w:t>
      </w:r>
      <w:r>
        <w:t>awarded to each championship team member and coach</w:t>
      </w:r>
      <w:r w:rsidR="00437070">
        <w:t>,</w:t>
      </w:r>
      <w:r>
        <w:t xml:space="preserve"> for one season</w:t>
      </w:r>
    </w:p>
    <w:p w14:paraId="5A83A2A1" w14:textId="77777777" w:rsidR="00606F5B" w:rsidRDefault="00606F5B" w:rsidP="00606F5B">
      <w:pPr>
        <w:numPr>
          <w:ilvl w:val="0"/>
          <w:numId w:val="28"/>
        </w:numPr>
      </w:pPr>
      <w:r>
        <w:t>Logo and link to website on each email we send out to league parents for one season</w:t>
      </w:r>
    </w:p>
    <w:p w14:paraId="0702EB56" w14:textId="77777777" w:rsidR="00606F5B" w:rsidRDefault="00606F5B" w:rsidP="00606F5B">
      <w:pPr>
        <w:numPr>
          <w:ilvl w:val="0"/>
          <w:numId w:val="28"/>
        </w:numPr>
      </w:pPr>
      <w:r>
        <w:t>Social Media recognition for one season</w:t>
      </w:r>
    </w:p>
    <w:p w14:paraId="3E0DCD52" w14:textId="0895837E" w:rsidR="007A3319" w:rsidRDefault="007A3319" w:rsidP="007A3319">
      <w:pPr>
        <w:numPr>
          <w:ilvl w:val="0"/>
          <w:numId w:val="28"/>
        </w:numPr>
      </w:pPr>
      <w:r>
        <w:t>The ability to set up a tent/table and hand</w:t>
      </w:r>
      <w:r w:rsidR="00437070">
        <w:t xml:space="preserve"> </w:t>
      </w:r>
      <w:r>
        <w:t xml:space="preserve">out </w:t>
      </w:r>
      <w:r w:rsidR="00437070">
        <w:t>f</w:t>
      </w:r>
      <w:r>
        <w:t xml:space="preserve">lyers and promotional items on game days; </w:t>
      </w:r>
      <w:r w:rsidR="004056A4">
        <w:t>s</w:t>
      </w:r>
      <w:r>
        <w:t>pace at our game day welcome table for company pamphlets, etc. for one full season</w:t>
      </w:r>
    </w:p>
    <w:p w14:paraId="69F28872" w14:textId="77777777" w:rsidR="007A3319" w:rsidRDefault="007A3319" w:rsidP="007A3319">
      <w:pPr>
        <w:rPr>
          <w:b/>
        </w:rPr>
      </w:pPr>
    </w:p>
    <w:p w14:paraId="7E0BAB0A" w14:textId="31D80943" w:rsidR="007A3319" w:rsidRPr="00906979" w:rsidRDefault="007A3319" w:rsidP="007A3319">
      <w:pPr>
        <w:rPr>
          <w:b/>
          <w:color w:val="ED7D31" w:themeColor="accent2"/>
          <w14:textFill>
            <w14:gradFill>
              <w14:gsLst>
                <w14:gs w14:pos="0">
                  <w14:schemeClr w14:val="accent2"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shade w14:val="100000"/>
                    <w14:satMod w14:val="115000"/>
                  </w14:schemeClr>
                </w14:gs>
              </w14:gsLst>
              <w14:lin w14:ang="16200000" w14:scaled="0"/>
            </w14:gradFill>
          </w14:textFill>
        </w:rPr>
      </w:pPr>
      <w:r>
        <w:rPr>
          <w:b/>
        </w:rPr>
        <w:t>$1</w:t>
      </w:r>
      <w:r w:rsidR="00437070">
        <w:rPr>
          <w:b/>
        </w:rPr>
        <w:t>,</w:t>
      </w:r>
      <w:r>
        <w:rPr>
          <w:b/>
        </w:rPr>
        <w:t>000 – Championship Trophies Sponsor</w:t>
      </w:r>
      <w:r w:rsidR="00392001">
        <w:rPr>
          <w:b/>
        </w:rPr>
        <w:t xml:space="preserve"> </w:t>
      </w:r>
      <w:r w:rsidR="00CC2C5E">
        <w:rPr>
          <w:b/>
        </w:rPr>
        <w:t>–</w:t>
      </w:r>
      <w:r w:rsidR="00392001">
        <w:rPr>
          <w:b/>
        </w:rPr>
        <w:t xml:space="preserve"> </w:t>
      </w:r>
      <w:r w:rsidR="00CC2C5E">
        <w:rPr>
          <w:b/>
        </w:rPr>
        <w:t xml:space="preserve">5 available </w:t>
      </w:r>
      <w:r>
        <w:rPr>
          <w:b/>
        </w:rPr>
        <w:t xml:space="preserve">(1 </w:t>
      </w:r>
      <w:r w:rsidR="00CC2C5E">
        <w:rPr>
          <w:b/>
        </w:rPr>
        <w:t xml:space="preserve">per </w:t>
      </w:r>
      <w:r>
        <w:rPr>
          <w:b/>
        </w:rPr>
        <w:t xml:space="preserve">Season) </w:t>
      </w:r>
      <w:r w:rsidRPr="00456442">
        <w:rPr>
          <w:b/>
        </w:rPr>
        <w:t>BRONZE PACKAGE</w:t>
      </w:r>
    </w:p>
    <w:p w14:paraId="20AD8822" w14:textId="39C85203" w:rsidR="007A3319" w:rsidRDefault="007A3319" w:rsidP="007A3319">
      <w:pPr>
        <w:pStyle w:val="ListParagraph"/>
        <w:numPr>
          <w:ilvl w:val="0"/>
          <w:numId w:val="28"/>
        </w:numPr>
      </w:pPr>
      <w:r>
        <w:t>Logo or company name displayed on every individual player trophy or medal</w:t>
      </w:r>
    </w:p>
    <w:p w14:paraId="3C4C509A" w14:textId="77777777" w:rsidR="007A3319" w:rsidRDefault="007A3319" w:rsidP="007A3319">
      <w:pPr>
        <w:numPr>
          <w:ilvl w:val="0"/>
          <w:numId w:val="28"/>
        </w:numPr>
      </w:pPr>
      <w:r>
        <w:t>Logo and link to website on each email we send out to league parents for one season</w:t>
      </w:r>
    </w:p>
    <w:p w14:paraId="56BCEC06" w14:textId="77777777" w:rsidR="007A3319" w:rsidRDefault="007A3319" w:rsidP="007A3319">
      <w:pPr>
        <w:numPr>
          <w:ilvl w:val="0"/>
          <w:numId w:val="28"/>
        </w:numPr>
      </w:pPr>
      <w:r>
        <w:t>Social Media recognition for one season</w:t>
      </w:r>
    </w:p>
    <w:p w14:paraId="35AD1DF8" w14:textId="027A9CE8" w:rsidR="007A3319" w:rsidRDefault="007A3319" w:rsidP="007A3319">
      <w:pPr>
        <w:numPr>
          <w:ilvl w:val="0"/>
          <w:numId w:val="28"/>
        </w:numPr>
      </w:pPr>
      <w:r>
        <w:t>The ability to set up a tent/table and hand</w:t>
      </w:r>
      <w:r w:rsidR="00437070">
        <w:t xml:space="preserve"> </w:t>
      </w:r>
      <w:r>
        <w:t xml:space="preserve">out </w:t>
      </w:r>
      <w:r w:rsidR="00437070">
        <w:t>f</w:t>
      </w:r>
      <w:r>
        <w:t xml:space="preserve">lyers and promotional items on game days; </w:t>
      </w:r>
      <w:r w:rsidR="004056A4">
        <w:t>s</w:t>
      </w:r>
      <w:r>
        <w:t>pace at our game day welcome table for company pamphlets, etc. for one full season.</w:t>
      </w:r>
    </w:p>
    <w:p w14:paraId="18697813" w14:textId="77777777" w:rsidR="007A3319" w:rsidRDefault="007A3319" w:rsidP="007A3319">
      <w:pPr>
        <w:rPr>
          <w:b/>
        </w:rPr>
      </w:pPr>
    </w:p>
    <w:p w14:paraId="04E000B0" w14:textId="241C7481" w:rsidR="007A3319" w:rsidRDefault="007A3319" w:rsidP="007A3319">
      <w:pPr>
        <w:rPr>
          <w:b/>
        </w:rPr>
      </w:pPr>
      <w:r>
        <w:rPr>
          <w:b/>
        </w:rPr>
        <w:t>$1</w:t>
      </w:r>
      <w:r w:rsidR="00437070">
        <w:rPr>
          <w:b/>
        </w:rPr>
        <w:t>,</w:t>
      </w:r>
      <w:r>
        <w:rPr>
          <w:b/>
        </w:rPr>
        <w:t>000 – Scoring Table Sponsor</w:t>
      </w:r>
      <w:r w:rsidR="00CC2C5E">
        <w:rPr>
          <w:b/>
        </w:rPr>
        <w:t xml:space="preserve"> – 5 available</w:t>
      </w:r>
      <w:r>
        <w:rPr>
          <w:b/>
        </w:rPr>
        <w:t xml:space="preserve"> (1 </w:t>
      </w:r>
      <w:r w:rsidR="00CC2C5E">
        <w:rPr>
          <w:b/>
        </w:rPr>
        <w:t xml:space="preserve">per </w:t>
      </w:r>
      <w:r>
        <w:rPr>
          <w:b/>
        </w:rPr>
        <w:t xml:space="preserve">Season) </w:t>
      </w:r>
      <w:r w:rsidRPr="00456442">
        <w:rPr>
          <w:b/>
        </w:rPr>
        <w:t>BRONZE PACKAGE</w:t>
      </w:r>
    </w:p>
    <w:p w14:paraId="2364B7F9" w14:textId="63455859" w:rsidR="007A3319" w:rsidRDefault="007A3319" w:rsidP="007A3319">
      <w:pPr>
        <w:numPr>
          <w:ilvl w:val="0"/>
          <w:numId w:val="28"/>
        </w:numPr>
      </w:pPr>
      <w:r>
        <w:t>Logo and company info displayed on table skirt at scoring/check in table for one full season</w:t>
      </w:r>
    </w:p>
    <w:p w14:paraId="62918BDC" w14:textId="77777777" w:rsidR="007A3319" w:rsidRDefault="007A3319" w:rsidP="007A3319">
      <w:pPr>
        <w:numPr>
          <w:ilvl w:val="0"/>
          <w:numId w:val="28"/>
        </w:numPr>
      </w:pPr>
      <w:r>
        <w:t>Logo and link to website on each email we send out to league parents for one season</w:t>
      </w:r>
    </w:p>
    <w:p w14:paraId="04AF690B" w14:textId="77777777" w:rsidR="007A3319" w:rsidRDefault="007A3319" w:rsidP="007A3319">
      <w:pPr>
        <w:numPr>
          <w:ilvl w:val="0"/>
          <w:numId w:val="28"/>
        </w:numPr>
      </w:pPr>
      <w:r>
        <w:t>Social Media recognition for one season</w:t>
      </w:r>
    </w:p>
    <w:p w14:paraId="41342CC2" w14:textId="1DEB849A" w:rsidR="00783FA2" w:rsidRDefault="007A3319" w:rsidP="00783FA2">
      <w:pPr>
        <w:numPr>
          <w:ilvl w:val="0"/>
          <w:numId w:val="28"/>
        </w:numPr>
      </w:pPr>
      <w:r>
        <w:t xml:space="preserve">The ability to set up a tent/table and handout Flyers and promotional items on game days; </w:t>
      </w:r>
      <w:r w:rsidR="00437070">
        <w:t>s</w:t>
      </w:r>
      <w:r>
        <w:t>pace at our game day welcome table for company pamphlets, etc. for one full season</w:t>
      </w:r>
    </w:p>
    <w:p w14:paraId="6F4AC4A2" w14:textId="22668000" w:rsidR="00783FA2" w:rsidRDefault="00783FA2" w:rsidP="00783FA2"/>
    <w:p w14:paraId="5149514C" w14:textId="04C0AD86" w:rsidR="00783FA2" w:rsidRDefault="00783FA2" w:rsidP="00783FA2"/>
    <w:p w14:paraId="6ECDAA25" w14:textId="63053DAF" w:rsidR="00783FA2" w:rsidRDefault="00783FA2" w:rsidP="00783FA2"/>
    <w:p w14:paraId="5B1C404F" w14:textId="65DBF974" w:rsidR="00783FA2" w:rsidRDefault="00783FA2" w:rsidP="00783FA2"/>
    <w:p w14:paraId="42FDC06A" w14:textId="77777777" w:rsidR="00783FA2" w:rsidRDefault="00783FA2" w:rsidP="00783FA2"/>
    <w:p w14:paraId="24FA4A01" w14:textId="77777777" w:rsidR="004348B4" w:rsidRDefault="004348B4"/>
    <w:p w14:paraId="2E022E2A" w14:textId="77777777" w:rsidR="001F74BC" w:rsidRDefault="001F74BC" w:rsidP="00606F5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59" w:lineRule="auto"/>
        <w:ind w:right="40"/>
        <w:jc w:val="center"/>
        <w:rPr>
          <w:bCs/>
        </w:rPr>
        <w:sectPr w:rsidR="001F74BC" w:rsidSect="00232BF2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152" w:right="1440" w:bottom="1152" w:left="1440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720"/>
          <w:docGrid w:linePitch="360"/>
        </w:sectPr>
      </w:pPr>
    </w:p>
    <w:p w14:paraId="0C1145C0" w14:textId="4D671B45" w:rsidR="00606F5B" w:rsidRPr="008A6B9A" w:rsidRDefault="00606F5B" w:rsidP="00606F5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59" w:lineRule="auto"/>
        <w:ind w:right="40"/>
        <w:jc w:val="center"/>
        <w:rPr>
          <w:b/>
        </w:rPr>
      </w:pPr>
      <w:bookmarkStart w:id="1" w:name="_GoBack"/>
      <w:bookmarkEnd w:id="1"/>
      <w:r w:rsidRPr="008A6B9A">
        <w:rPr>
          <w:b/>
        </w:rPr>
        <w:lastRenderedPageBreak/>
        <w:t xml:space="preserve"> EVBL Sponsorship Contract </w:t>
      </w:r>
    </w:p>
    <w:p w14:paraId="58119096" w14:textId="77777777" w:rsidR="00CB3091" w:rsidRDefault="00CB3091" w:rsidP="00CB3091">
      <w:pPr>
        <w:spacing w:after="390" w:line="240" w:lineRule="auto"/>
        <w:rPr>
          <w:sz w:val="2"/>
        </w:rPr>
      </w:pPr>
    </w:p>
    <w:p w14:paraId="0DAD8044" w14:textId="325DEB1D" w:rsidR="00606F5B" w:rsidRDefault="00606F5B" w:rsidP="00CB3091">
      <w:pPr>
        <w:spacing w:after="390" w:line="240" w:lineRule="auto"/>
      </w:pPr>
      <w:r>
        <w:rPr>
          <w:sz w:val="2"/>
        </w:rPr>
        <w:t xml:space="preserve"> </w:t>
      </w:r>
      <w:r>
        <w:t xml:space="preserve">The EVBL Sponsorship provides your business an opportunity to maximize your company or business profile.  </w:t>
      </w:r>
      <w:r>
        <w:rPr>
          <w:b/>
        </w:rPr>
        <w:t xml:space="preserve">Please select a package that best suits your organization needs and objectives.  </w:t>
      </w:r>
      <w:r>
        <w:t xml:space="preserve">If you have questions, please contact our Administrator at (480) 818-6771 or via email at eastvalleyhoops@gmail.com.   </w:t>
      </w:r>
    </w:p>
    <w:p w14:paraId="2AD3E2F5" w14:textId="7DB0C568" w:rsidR="00606F5B" w:rsidRDefault="00606F5B" w:rsidP="00CB3091">
      <w:pPr>
        <w:spacing w:after="225" w:line="240" w:lineRule="auto"/>
        <w:ind w:left="9" w:right="4"/>
      </w:pPr>
      <w:r>
        <w:t>Upon receipt of signed contract and financial contribution</w:t>
      </w:r>
      <w:r w:rsidR="00437070">
        <w:t>,</w:t>
      </w:r>
      <w:r>
        <w:t xml:space="preserve"> you will be sent a sponsorship receipt. Thank you in advance for your support! </w:t>
      </w:r>
    </w:p>
    <w:p w14:paraId="1DB693C4" w14:textId="77777777" w:rsidR="00606F5B" w:rsidRDefault="00606F5B" w:rsidP="00606F5B">
      <w:pPr>
        <w:spacing w:line="259" w:lineRule="auto"/>
      </w:pPr>
      <w:r>
        <w:rPr>
          <w:b/>
        </w:rPr>
        <w:t xml:space="preserve">Select Sponsorship Package: </w:t>
      </w:r>
    </w:p>
    <w:p w14:paraId="004F99FA" w14:textId="77777777" w:rsidR="00606F5B" w:rsidRDefault="00606F5B" w:rsidP="00606F5B">
      <w:pPr>
        <w:spacing w:after="219" w:line="259" w:lineRule="auto"/>
        <w:ind w:left="-29" w:right="-33"/>
      </w:pPr>
      <w:r>
        <w:rPr>
          <w:noProof/>
          <w:lang w:val="en-US"/>
        </w:rPr>
        <mc:AlternateContent>
          <mc:Choice Requires="wpg">
            <w:drawing>
              <wp:inline distT="0" distB="0" distL="0" distR="0" wp14:anchorId="3279042A" wp14:editId="67A18DB5">
                <wp:extent cx="6153277" cy="18288"/>
                <wp:effectExtent l="0" t="0" r="0" b="0"/>
                <wp:docPr id="8382" name="Group 8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3277" cy="18288"/>
                          <a:chOff x="0" y="0"/>
                          <a:chExt cx="6153277" cy="18288"/>
                        </a:xfrm>
                      </wpg:grpSpPr>
                      <wps:wsp>
                        <wps:cNvPr id="10032" name="Shape 10032"/>
                        <wps:cNvSpPr/>
                        <wps:spPr>
                          <a:xfrm>
                            <a:off x="0" y="0"/>
                            <a:ext cx="615327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3277" h="18288">
                                <a:moveTo>
                                  <a:pt x="0" y="0"/>
                                </a:moveTo>
                                <a:lnTo>
                                  <a:pt x="6153277" y="0"/>
                                </a:lnTo>
                                <a:lnTo>
                                  <a:pt x="615327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6BC75F3" id="Group 8382" o:spid="_x0000_s1026" style="width:484.5pt;height:1.45pt;mso-position-horizontal-relative:char;mso-position-vertical-relative:line" coordsize="6153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">
                <v:shape id="Shape 10032" o:spid="_x0000_s1027" style="position:absolute;width:61532;height:182;visibility:visible;mso-wrap-style:square;v-text-anchor:top" coordsize="615327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" path="m,l6153277,r,18288l,18288,,e" fillcolor="black" stroked="f" strokeweight="0">
                  <v:stroke miterlimit="83231f" joinstyle="miter"/>
                  <v:path arrowok="t" textboxrect="0,0,6153277,18288"/>
                </v:shape>
                <w10:anchorlock/>
              </v:group>
            </w:pict>
          </mc:Fallback>
        </mc:AlternateContent>
      </w:r>
    </w:p>
    <w:tbl>
      <w:tblPr>
        <w:tblStyle w:val="TableGrid"/>
        <w:tblpPr w:vertAnchor="text" w:tblpX="6060" w:tblpYSpec="center"/>
        <w:tblOverlap w:val="never"/>
        <w:tblW w:w="3549" w:type="dxa"/>
        <w:tblInd w:w="0" w:type="dxa"/>
        <w:tblCellMar>
          <w:top w:w="83" w:type="dxa"/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3549"/>
      </w:tblGrid>
      <w:tr w:rsidR="00606F5B" w14:paraId="71C101A2" w14:textId="77777777" w:rsidTr="00C550EA">
        <w:trPr>
          <w:trHeight w:val="1768"/>
        </w:trPr>
        <w:tc>
          <w:tcPr>
            <w:tcW w:w="3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2C226" w14:textId="77777777" w:rsidR="00606F5B" w:rsidRDefault="00606F5B" w:rsidP="00C550EA">
            <w:pPr>
              <w:spacing w:line="239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u w:val="single" w:color="000000"/>
              </w:rPr>
              <w:t>Additional Opportunities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(check the additional opportunities which interest you and we will contact you with more information):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186ED35F" w14:textId="77777777" w:rsidR="00606F5B" w:rsidRDefault="00606F5B" w:rsidP="00606F5B">
            <w:pPr>
              <w:numPr>
                <w:ilvl w:val="0"/>
                <w:numId w:val="30"/>
              </w:numPr>
              <w:spacing w:line="259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Family &amp; Friends Night </w:t>
            </w:r>
          </w:p>
          <w:p w14:paraId="6EAFA1C4" w14:textId="77777777" w:rsidR="00606F5B" w:rsidRDefault="00606F5B" w:rsidP="00606F5B">
            <w:pPr>
              <w:numPr>
                <w:ilvl w:val="0"/>
                <w:numId w:val="30"/>
              </w:numPr>
              <w:spacing w:line="259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Event Catering </w:t>
            </w:r>
          </w:p>
          <w:p w14:paraId="62DDCAFC" w14:textId="77777777" w:rsidR="00606F5B" w:rsidRDefault="00606F5B" w:rsidP="00606F5B">
            <w:pPr>
              <w:numPr>
                <w:ilvl w:val="0"/>
                <w:numId w:val="30"/>
              </w:numPr>
              <w:spacing w:line="259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Club Member Discounts </w:t>
            </w:r>
          </w:p>
        </w:tc>
      </w:tr>
    </w:tbl>
    <w:p w14:paraId="146886C3" w14:textId="412341EB" w:rsidR="00606F5B" w:rsidRPr="004056A4" w:rsidRDefault="00606F5B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Platinum</w:t>
      </w:r>
      <w:r w:rsidR="00783FA2">
        <w:rPr>
          <w:rFonts w:ascii="Times New Roman" w:eastAsia="Times New Roman" w:hAnsi="Times New Roman" w:cs="Times New Roman"/>
          <w:b/>
          <w:i/>
        </w:rPr>
        <w:t xml:space="preserve"> - Concessions &amp; Booth Sponsor</w:t>
      </w:r>
    </w:p>
    <w:p w14:paraId="480FA70C" w14:textId="23E2356F" w:rsidR="004056A4" w:rsidRDefault="004056A4" w:rsidP="004056A4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 xml:space="preserve">Platinum - Practice Jersey Sponsor </w:t>
      </w:r>
    </w:p>
    <w:p w14:paraId="09069154" w14:textId="57F3E029" w:rsidR="00606F5B" w:rsidRDefault="00606F5B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Gold</w:t>
      </w:r>
      <w:r w:rsidR="00783FA2">
        <w:rPr>
          <w:rFonts w:ascii="Times New Roman" w:eastAsia="Times New Roman" w:hAnsi="Times New Roman" w:cs="Times New Roman"/>
          <w:b/>
          <w:i/>
        </w:rPr>
        <w:t xml:space="preserve"> – Game MVP Sponsor </w:t>
      </w:r>
    </w:p>
    <w:p w14:paraId="4B22F0B3" w14:textId="4FAF6C6B" w:rsidR="00783FA2" w:rsidRPr="00783FA2" w:rsidRDefault="00606F5B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Silver</w:t>
      </w:r>
      <w:r w:rsidR="00783FA2">
        <w:rPr>
          <w:rFonts w:ascii="Times New Roman" w:eastAsia="Times New Roman" w:hAnsi="Times New Roman" w:cs="Times New Roman"/>
          <w:b/>
          <w:i/>
        </w:rPr>
        <w:t xml:space="preserve"> - Court &amp; Championship Pictures Sponsor </w:t>
      </w:r>
    </w:p>
    <w:p w14:paraId="525EE097" w14:textId="44AF42AD" w:rsidR="00606F5B" w:rsidRPr="00783FA2" w:rsidRDefault="00606F5B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Bronze</w:t>
      </w:r>
      <w:r w:rsidR="00783FA2">
        <w:rPr>
          <w:rFonts w:ascii="Times New Roman" w:eastAsia="Times New Roman" w:hAnsi="Times New Roman" w:cs="Times New Roman"/>
          <w:b/>
          <w:i/>
        </w:rPr>
        <w:t xml:space="preserve"> - Game Ball Sponsor </w:t>
      </w:r>
    </w:p>
    <w:p w14:paraId="459E7C77" w14:textId="6EDDA8FF" w:rsidR="00783FA2" w:rsidRPr="00783FA2" w:rsidRDefault="00783FA2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Bronze - Championship Tee Shirt Sponsor</w:t>
      </w:r>
    </w:p>
    <w:p w14:paraId="40E849A1" w14:textId="39812A02" w:rsidR="00783FA2" w:rsidRPr="00783FA2" w:rsidRDefault="00783FA2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>Bronze - Championship Trophies Sponsor</w:t>
      </w:r>
    </w:p>
    <w:p w14:paraId="1D572982" w14:textId="37A95A80" w:rsidR="00783FA2" w:rsidRDefault="00783FA2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 xml:space="preserve">Bronze - Scoring Table Sponsor </w:t>
      </w:r>
    </w:p>
    <w:p w14:paraId="1CDAEEDA" w14:textId="4C647CED" w:rsidR="00606F5B" w:rsidRDefault="00606F5B" w:rsidP="00606F5B">
      <w:pPr>
        <w:numPr>
          <w:ilvl w:val="0"/>
          <w:numId w:val="29"/>
        </w:numPr>
        <w:spacing w:line="259" w:lineRule="auto"/>
        <w:ind w:right="19" w:hanging="360"/>
      </w:pPr>
      <w:r>
        <w:rPr>
          <w:rFonts w:ascii="Times New Roman" w:eastAsia="Times New Roman" w:hAnsi="Times New Roman" w:cs="Times New Roman"/>
          <w:b/>
          <w:i/>
        </w:rPr>
        <w:t xml:space="preserve">*Other Monetary Sponsorship (specify amount: </w:t>
      </w:r>
      <w:r w:rsidR="001F74BC">
        <w:rPr>
          <w:rFonts w:ascii="Times New Roman" w:eastAsia="Times New Roman" w:hAnsi="Times New Roman" w:cs="Times New Roman"/>
          <w:b/>
          <w:i/>
        </w:rPr>
        <w:t>____</w:t>
      </w:r>
      <w:r>
        <w:rPr>
          <w:rFonts w:ascii="Times New Roman" w:eastAsia="Times New Roman" w:hAnsi="Times New Roman" w:cs="Times New Roman"/>
          <w:b/>
          <w:i/>
        </w:rPr>
        <w:t xml:space="preserve">_______) </w:t>
      </w:r>
    </w:p>
    <w:p w14:paraId="1609ED8D" w14:textId="20E6789C" w:rsidR="00606F5B" w:rsidRDefault="00606F5B" w:rsidP="00606F5B">
      <w:pPr>
        <w:spacing w:line="259" w:lineRule="auto"/>
        <w:ind w:right="19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  <w:r w:rsidR="001F74BC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15EAF139" w14:textId="6B5F7484" w:rsidR="00606F5B" w:rsidRDefault="00CB3091" w:rsidP="00606F5B">
      <w:pPr>
        <w:spacing w:line="259" w:lineRule="auto"/>
        <w:ind w:left="360" w:right="19"/>
      </w:pPr>
      <w:r>
        <w:rPr>
          <w:i/>
        </w:rPr>
        <w:t xml:space="preserve">                          </w:t>
      </w:r>
      <w:r w:rsidR="00606F5B">
        <w:rPr>
          <w:i/>
        </w:rPr>
        <w:t xml:space="preserve">*No amount is too small. Any amount is appreciated. </w:t>
      </w:r>
    </w:p>
    <w:p w14:paraId="7134D79E" w14:textId="77777777" w:rsidR="00606F5B" w:rsidRDefault="00606F5B" w:rsidP="00606F5B">
      <w:pPr>
        <w:spacing w:line="259" w:lineRule="auto"/>
        <w:ind w:right="19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1340C648" w14:textId="7E616E56" w:rsidR="00606F5B" w:rsidRDefault="00606F5B" w:rsidP="00606F5B">
      <w:pPr>
        <w:spacing w:after="28"/>
        <w:ind w:left="9" w:right="4" w:hanging="10"/>
      </w:pPr>
      <w:r>
        <w:t xml:space="preserve">Please complete the following form and return it to East Valley Basketball League with your financial or initial product contribution.  Your sponsorship will be in effect for 1 year starting from the date of this signed agreement and sponsorship received in full. </w:t>
      </w:r>
    </w:p>
    <w:p w14:paraId="7AD2E7E7" w14:textId="77777777" w:rsidR="00783FA2" w:rsidRDefault="00783FA2" w:rsidP="00783FA2">
      <w:pPr>
        <w:spacing w:after="28" w:line="240" w:lineRule="auto"/>
        <w:ind w:left="9" w:right="4" w:hanging="10"/>
      </w:pPr>
    </w:p>
    <w:p w14:paraId="370371A1" w14:textId="77777777" w:rsidR="00606F5B" w:rsidRDefault="00606F5B" w:rsidP="00783FA2">
      <w:pPr>
        <w:spacing w:after="8" w:line="240" w:lineRule="auto"/>
      </w:pPr>
      <w:r>
        <w:rPr>
          <w:b/>
          <w:sz w:val="2"/>
        </w:rPr>
        <w:t xml:space="preserve"> </w:t>
      </w:r>
    </w:p>
    <w:tbl>
      <w:tblPr>
        <w:tblStyle w:val="TableGrid"/>
        <w:tblW w:w="9690" w:type="dxa"/>
        <w:tblInd w:w="-29" w:type="dxa"/>
        <w:tblCellMar>
          <w:top w:w="55" w:type="dxa"/>
          <w:right w:w="1" w:type="dxa"/>
        </w:tblCellMar>
        <w:tblLook w:val="04A0" w:firstRow="1" w:lastRow="0" w:firstColumn="1" w:lastColumn="0" w:noHBand="0" w:noVBand="1"/>
      </w:tblPr>
      <w:tblGrid>
        <w:gridCol w:w="3630"/>
        <w:gridCol w:w="2088"/>
        <w:gridCol w:w="3972"/>
      </w:tblGrid>
      <w:tr w:rsidR="00606F5B" w14:paraId="71F0A979" w14:textId="77777777" w:rsidTr="00C67EF2">
        <w:trPr>
          <w:trHeight w:val="599"/>
        </w:trPr>
        <w:tc>
          <w:tcPr>
            <w:tcW w:w="36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1A2AED2E" w14:textId="47D38A30" w:rsidR="00606F5B" w:rsidRPr="00802149" w:rsidRDefault="00C67EF2" w:rsidP="00783FA2">
            <w:pPr>
              <w:spacing w:line="240" w:lineRule="auto"/>
              <w:ind w:left="29" w:right="66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Organization</w:t>
            </w:r>
            <w:r w:rsidR="00AB5191">
              <w:rPr>
                <w:sz w:val="18"/>
                <w:szCs w:val="18"/>
              </w:rPr>
              <w:t xml:space="preserve"> or Individual Name</w:t>
            </w:r>
            <w:r w:rsidR="00606F5B" w:rsidRPr="00802149">
              <w:rPr>
                <w:sz w:val="18"/>
                <w:szCs w:val="18"/>
              </w:rPr>
              <w:tab/>
              <w:t xml:space="preserve">  </w:t>
            </w:r>
          </w:p>
        </w:tc>
        <w:tc>
          <w:tcPr>
            <w:tcW w:w="208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7BD9C052" w14:textId="77777777" w:rsidR="00606F5B" w:rsidRPr="00A91BD7" w:rsidRDefault="00606F5B" w:rsidP="00783FA2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A91BD7">
              <w:rPr>
                <w:sz w:val="20"/>
                <w:szCs w:val="20"/>
              </w:rPr>
              <w:t xml:space="preserve"> </w:t>
            </w:r>
            <w:r w:rsidRPr="00A91BD7">
              <w:rPr>
                <w:sz w:val="20"/>
                <w:szCs w:val="20"/>
              </w:rPr>
              <w:tab/>
              <w:t xml:space="preserve"> </w:t>
            </w:r>
            <w:r w:rsidRPr="00A91BD7">
              <w:rPr>
                <w:sz w:val="20"/>
                <w:szCs w:val="20"/>
              </w:rPr>
              <w:tab/>
              <w:t xml:space="preserve">             </w:t>
            </w:r>
          </w:p>
        </w:tc>
        <w:tc>
          <w:tcPr>
            <w:tcW w:w="397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6BB3F5FC" w14:textId="1D06FD33" w:rsidR="00606F5B" w:rsidRPr="00802149" w:rsidRDefault="006463B7" w:rsidP="00783FA2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</w:tc>
      </w:tr>
      <w:tr w:rsidR="00606F5B" w14:paraId="3CC52062" w14:textId="77777777" w:rsidTr="00C67EF2">
        <w:trPr>
          <w:trHeight w:val="635"/>
        </w:trPr>
        <w:tc>
          <w:tcPr>
            <w:tcW w:w="36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38A27A92" w14:textId="31F7BAA5" w:rsidR="00606F5B" w:rsidRPr="00802149" w:rsidRDefault="00C67EF2" w:rsidP="00783FA2">
            <w:pPr>
              <w:tabs>
                <w:tab w:val="center" w:pos="749"/>
                <w:tab w:val="center" w:pos="1469"/>
                <w:tab w:val="center" w:pos="2189"/>
                <w:tab w:val="center" w:pos="2909"/>
              </w:tabs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Business Address </w:t>
            </w:r>
            <w:r w:rsidR="00606F5B" w:rsidRPr="00802149">
              <w:rPr>
                <w:sz w:val="18"/>
                <w:szCs w:val="18"/>
              </w:rPr>
              <w:tab/>
              <w:t xml:space="preserve"> </w:t>
            </w:r>
            <w:r w:rsidR="00606F5B" w:rsidRPr="00802149">
              <w:rPr>
                <w:sz w:val="18"/>
                <w:szCs w:val="18"/>
              </w:rPr>
              <w:tab/>
              <w:t xml:space="preserve"> </w:t>
            </w:r>
            <w:r w:rsidR="00520BA6">
              <w:rPr>
                <w:sz w:val="18"/>
                <w:szCs w:val="18"/>
              </w:rPr>
              <w:t xml:space="preserve">                                                               </w:t>
            </w:r>
            <w:r w:rsidR="00606F5B" w:rsidRPr="00802149">
              <w:rPr>
                <w:sz w:val="18"/>
                <w:szCs w:val="18"/>
              </w:rPr>
              <w:tab/>
              <w:t xml:space="preserve"> </w:t>
            </w:r>
            <w:r w:rsidR="00606F5B" w:rsidRPr="00802149">
              <w:rPr>
                <w:sz w:val="18"/>
                <w:szCs w:val="18"/>
              </w:rPr>
              <w:tab/>
              <w:t xml:space="preserve">         </w:t>
            </w:r>
            <w:r w:rsidR="006463B7">
              <w:rPr>
                <w:sz w:val="18"/>
                <w:szCs w:val="18"/>
              </w:rPr>
              <w:t xml:space="preserve">        </w:t>
            </w:r>
            <w:r w:rsidR="00606F5B" w:rsidRPr="00802149">
              <w:rPr>
                <w:sz w:val="18"/>
                <w:szCs w:val="18"/>
              </w:rPr>
              <w:t xml:space="preserve">     </w:t>
            </w:r>
          </w:p>
          <w:p w14:paraId="4C45175E" w14:textId="77777777" w:rsidR="00606F5B" w:rsidRDefault="00606F5B" w:rsidP="00783FA2">
            <w:pPr>
              <w:spacing w:line="240" w:lineRule="auto"/>
              <w:ind w:left="29"/>
            </w:pPr>
            <w:r>
              <w:t xml:space="preserve"> </w:t>
            </w:r>
          </w:p>
        </w:tc>
        <w:tc>
          <w:tcPr>
            <w:tcW w:w="208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119E534F" w14:textId="28483130" w:rsidR="00606F5B" w:rsidRPr="006463B7" w:rsidRDefault="006463B7" w:rsidP="00783FA2">
            <w:pPr>
              <w:spacing w:line="240" w:lineRule="auto"/>
              <w:jc w:val="both"/>
              <w:rPr>
                <w:sz w:val="18"/>
                <w:szCs w:val="18"/>
              </w:rPr>
            </w:pPr>
            <w:r w:rsidRPr="006463B7">
              <w:rPr>
                <w:sz w:val="18"/>
                <w:szCs w:val="18"/>
              </w:rPr>
              <w:t xml:space="preserve">            </w:t>
            </w:r>
            <w:r w:rsidR="00520BA6">
              <w:rPr>
                <w:sz w:val="18"/>
                <w:szCs w:val="18"/>
              </w:rPr>
              <w:t xml:space="preserve">     </w:t>
            </w:r>
            <w:r w:rsidR="00107A7B">
              <w:rPr>
                <w:sz w:val="18"/>
                <w:szCs w:val="18"/>
              </w:rPr>
              <w:t xml:space="preserve">  </w:t>
            </w:r>
            <w:r w:rsidR="00520BA6">
              <w:rPr>
                <w:sz w:val="18"/>
                <w:szCs w:val="18"/>
              </w:rPr>
              <w:t>City</w:t>
            </w:r>
            <w:r w:rsidRPr="006463B7">
              <w:rPr>
                <w:sz w:val="18"/>
                <w:szCs w:val="18"/>
              </w:rPr>
              <w:t xml:space="preserve">       </w:t>
            </w:r>
            <w:r w:rsidR="00606F5B" w:rsidRPr="006463B7">
              <w:rPr>
                <w:sz w:val="18"/>
                <w:szCs w:val="18"/>
              </w:rPr>
              <w:tab/>
              <w:t xml:space="preserve"> </w:t>
            </w:r>
            <w:r w:rsidR="00606F5B" w:rsidRPr="006463B7">
              <w:rPr>
                <w:sz w:val="18"/>
                <w:szCs w:val="18"/>
              </w:rPr>
              <w:tab/>
            </w:r>
            <w:r w:rsidRPr="006463B7">
              <w:rPr>
                <w:sz w:val="18"/>
                <w:szCs w:val="18"/>
              </w:rPr>
              <w:t xml:space="preserve">  </w:t>
            </w:r>
            <w:r w:rsidR="00606F5B" w:rsidRPr="006463B7">
              <w:rPr>
                <w:sz w:val="18"/>
                <w:szCs w:val="18"/>
              </w:rPr>
              <w:t xml:space="preserve">        </w:t>
            </w:r>
            <w:r w:rsidRPr="006463B7">
              <w:rPr>
                <w:sz w:val="18"/>
                <w:szCs w:val="18"/>
              </w:rPr>
              <w:t xml:space="preserve">   </w:t>
            </w:r>
            <w:r w:rsidR="00606F5B" w:rsidRPr="006463B7">
              <w:rPr>
                <w:sz w:val="18"/>
                <w:szCs w:val="18"/>
              </w:rPr>
              <w:t xml:space="preserve">     </w:t>
            </w:r>
          </w:p>
        </w:tc>
        <w:tc>
          <w:tcPr>
            <w:tcW w:w="397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01EEAF3B" w14:textId="2A91777B" w:rsidR="00606F5B" w:rsidRPr="00802149" w:rsidRDefault="006463B7" w:rsidP="00783FA2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 w:rsidR="00520BA6">
              <w:rPr>
                <w:sz w:val="18"/>
                <w:szCs w:val="18"/>
              </w:rPr>
              <w:t xml:space="preserve">                   State                             ZIP</w:t>
            </w:r>
          </w:p>
        </w:tc>
      </w:tr>
      <w:tr w:rsidR="00606F5B" w14:paraId="2F1A1867" w14:textId="77777777" w:rsidTr="00C67EF2">
        <w:trPr>
          <w:trHeight w:val="635"/>
        </w:trPr>
        <w:tc>
          <w:tcPr>
            <w:tcW w:w="363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7178210C" w14:textId="077A2B80" w:rsidR="00606F5B" w:rsidRPr="00802149" w:rsidRDefault="00520BA6" w:rsidP="00757FFE">
            <w:pPr>
              <w:tabs>
                <w:tab w:val="center" w:pos="2189"/>
                <w:tab w:val="center" w:pos="2909"/>
              </w:tabs>
              <w:spacing w:after="177" w:line="240" w:lineRule="auto"/>
              <w:rPr>
                <w:sz w:val="18"/>
                <w:szCs w:val="18"/>
              </w:rPr>
            </w:pPr>
            <w:r w:rsidRPr="00802149">
              <w:rPr>
                <w:sz w:val="18"/>
                <w:szCs w:val="18"/>
              </w:rPr>
              <w:t xml:space="preserve">Contact </w:t>
            </w:r>
            <w:r>
              <w:rPr>
                <w:sz w:val="18"/>
                <w:szCs w:val="18"/>
              </w:rPr>
              <w:t>Name</w:t>
            </w:r>
            <w:r w:rsidRPr="00802149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please print</w:t>
            </w:r>
            <w:r w:rsidRPr="00802149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606F5B" w:rsidRPr="00802149">
              <w:rPr>
                <w:sz w:val="18"/>
                <w:szCs w:val="18"/>
              </w:rPr>
              <w:tab/>
              <w:t xml:space="preserve"> </w:t>
            </w:r>
            <w:r w:rsidR="00606F5B" w:rsidRPr="00802149">
              <w:rPr>
                <w:sz w:val="18"/>
                <w:szCs w:val="18"/>
              </w:rPr>
              <w:tab/>
              <w:t xml:space="preserve"> </w:t>
            </w:r>
          </w:p>
        </w:tc>
        <w:tc>
          <w:tcPr>
            <w:tcW w:w="208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2898CB36" w14:textId="7493CF95" w:rsidR="00606F5B" w:rsidRPr="00C67EF2" w:rsidRDefault="00606F5B" w:rsidP="00757FFE">
            <w:pPr>
              <w:spacing w:line="240" w:lineRule="auto"/>
              <w:rPr>
                <w:sz w:val="18"/>
                <w:szCs w:val="18"/>
              </w:rPr>
            </w:pPr>
            <w:r w:rsidRPr="00C67EF2">
              <w:rPr>
                <w:sz w:val="18"/>
                <w:szCs w:val="18"/>
              </w:rPr>
              <w:t xml:space="preserve"> </w:t>
            </w:r>
            <w:r w:rsidR="00C67EF2">
              <w:rPr>
                <w:sz w:val="18"/>
                <w:szCs w:val="18"/>
              </w:rPr>
              <w:t xml:space="preserve">                 </w:t>
            </w:r>
            <w:r w:rsidR="00107A7B">
              <w:rPr>
                <w:sz w:val="18"/>
                <w:szCs w:val="18"/>
              </w:rPr>
              <w:t xml:space="preserve"> </w:t>
            </w:r>
            <w:r w:rsidR="00520BA6">
              <w:rPr>
                <w:sz w:val="18"/>
                <w:szCs w:val="18"/>
              </w:rPr>
              <w:t xml:space="preserve">Title/Position                              </w:t>
            </w:r>
          </w:p>
        </w:tc>
        <w:tc>
          <w:tcPr>
            <w:tcW w:w="397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08B8A838" w14:textId="6ADDB36E" w:rsidR="00606F5B" w:rsidRPr="00C67EF2" w:rsidRDefault="00C67EF2" w:rsidP="00757FFE">
            <w:pPr>
              <w:spacing w:after="16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</w:p>
        </w:tc>
      </w:tr>
    </w:tbl>
    <w:p w14:paraId="20738CF3" w14:textId="658F7C77" w:rsidR="00C67EF2" w:rsidRDefault="00520BA6" w:rsidP="00783FA2">
      <w:pPr>
        <w:spacing w:after="43" w:line="240" w:lineRule="auto"/>
        <w:ind w:left="-29" w:right="-33"/>
        <w:rPr>
          <w:sz w:val="18"/>
          <w:szCs w:val="18"/>
        </w:rPr>
      </w:pPr>
      <w:r>
        <w:rPr>
          <w:sz w:val="18"/>
          <w:szCs w:val="18"/>
        </w:rPr>
        <w:t>Phone</w:t>
      </w:r>
      <w:r w:rsidR="00C67EF2" w:rsidRPr="00802149">
        <w:rPr>
          <w:sz w:val="18"/>
          <w:szCs w:val="18"/>
        </w:rPr>
        <w:t xml:space="preserve"> </w:t>
      </w:r>
      <w:r w:rsidR="00C67EF2">
        <w:rPr>
          <w:sz w:val="18"/>
          <w:szCs w:val="18"/>
        </w:rPr>
        <w:t xml:space="preserve">                                            </w:t>
      </w:r>
      <w:r>
        <w:rPr>
          <w:sz w:val="18"/>
          <w:szCs w:val="18"/>
        </w:rPr>
        <w:t xml:space="preserve">                                    </w:t>
      </w:r>
      <w:r w:rsidR="00107A7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Email                              </w:t>
      </w:r>
    </w:p>
    <w:p w14:paraId="072CE735" w14:textId="77777777" w:rsidR="00C67EF2" w:rsidRDefault="00C67EF2" w:rsidP="00783FA2">
      <w:pPr>
        <w:spacing w:after="43" w:line="240" w:lineRule="auto"/>
        <w:ind w:left="-29" w:right="-33"/>
        <w:rPr>
          <w:sz w:val="18"/>
          <w:szCs w:val="18"/>
        </w:rPr>
      </w:pPr>
    </w:p>
    <w:p w14:paraId="4D489F95" w14:textId="0BF31302" w:rsidR="00606F5B" w:rsidRDefault="00606F5B" w:rsidP="00783FA2">
      <w:pPr>
        <w:spacing w:after="43" w:line="240" w:lineRule="auto"/>
        <w:ind w:left="-29" w:right="-33"/>
      </w:pPr>
      <w:r>
        <w:rPr>
          <w:noProof/>
          <w:lang w:val="en-US"/>
        </w:rPr>
        <mc:AlternateContent>
          <mc:Choice Requires="wpg">
            <w:drawing>
              <wp:inline distT="0" distB="0" distL="0" distR="0" wp14:anchorId="3BC63969" wp14:editId="071D1FB4">
                <wp:extent cx="6153277" cy="18288"/>
                <wp:effectExtent l="0" t="0" r="0" b="0"/>
                <wp:docPr id="8383" name="Group 8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3277" cy="18288"/>
                          <a:chOff x="0" y="0"/>
                          <a:chExt cx="6153277" cy="18288"/>
                        </a:xfrm>
                      </wpg:grpSpPr>
                      <wps:wsp>
                        <wps:cNvPr id="10034" name="Shape 10034"/>
                        <wps:cNvSpPr/>
                        <wps:spPr>
                          <a:xfrm>
                            <a:off x="0" y="0"/>
                            <a:ext cx="615327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3277" h="18288">
                                <a:moveTo>
                                  <a:pt x="0" y="0"/>
                                </a:moveTo>
                                <a:lnTo>
                                  <a:pt x="6153277" y="0"/>
                                </a:lnTo>
                                <a:lnTo>
                                  <a:pt x="615327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0532FD4" id="Group 8383" o:spid="_x0000_s1026" style="width:484.5pt;height:1.45pt;mso-position-horizontal-relative:char;mso-position-vertical-relative:line" coordsize="6153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">
                <v:shape id="Shape 10034" o:spid="_x0000_s1027" style="position:absolute;width:61532;height:182;visibility:visible;mso-wrap-style:square;v-text-anchor:top" coordsize="615327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" path="m,l6153277,r,18288l,18288,,e" fillcolor="black" stroked="f" strokeweight="0">
                  <v:stroke miterlimit="83231f" joinstyle="miter"/>
                  <v:path arrowok="t" textboxrect="0,0,6153277,18288"/>
                </v:shape>
                <w10:anchorlock/>
              </v:group>
            </w:pict>
          </mc:Fallback>
        </mc:AlternateContent>
      </w:r>
    </w:p>
    <w:p w14:paraId="15E99A8E" w14:textId="3A63CEA0" w:rsidR="00757FFE" w:rsidRPr="006463B7" w:rsidRDefault="00C67EF2" w:rsidP="00CB3091">
      <w:pPr>
        <w:tabs>
          <w:tab w:val="center" w:pos="1440"/>
          <w:tab w:val="center" w:pos="2160"/>
          <w:tab w:val="center" w:pos="2881"/>
          <w:tab w:val="center" w:pos="3601"/>
          <w:tab w:val="center" w:pos="4321"/>
          <w:tab w:val="center" w:pos="5287"/>
        </w:tabs>
        <w:spacing w:after="186" w:line="360" w:lineRule="auto"/>
        <w:ind w:left="-1"/>
        <w:rPr>
          <w:i/>
          <w:iCs/>
        </w:rPr>
      </w:pPr>
      <w:r w:rsidRPr="00802149">
        <w:rPr>
          <w:sz w:val="18"/>
          <w:szCs w:val="18"/>
        </w:rPr>
        <w:t xml:space="preserve">Contact Signature (authorizing contract) </w:t>
      </w:r>
      <w:r w:rsidR="00606F5B" w:rsidRPr="00802149">
        <w:rPr>
          <w:sz w:val="18"/>
          <w:szCs w:val="18"/>
        </w:rPr>
        <w:t xml:space="preserve"> </w:t>
      </w:r>
      <w:r w:rsidR="00606F5B">
        <w:tab/>
        <w:t xml:space="preserve"> </w:t>
      </w:r>
      <w:r w:rsidR="00606F5B">
        <w:tab/>
        <w:t xml:space="preserve"> </w:t>
      </w:r>
      <w:r w:rsidR="00606F5B">
        <w:tab/>
        <w:t xml:space="preserve"> </w:t>
      </w:r>
      <w:r w:rsidR="00606F5B">
        <w:tab/>
      </w:r>
      <w:r w:rsidR="0095235F">
        <w:t xml:space="preserve">     </w:t>
      </w:r>
      <w:r>
        <w:t xml:space="preserve">               </w:t>
      </w:r>
      <w:r w:rsidR="0095235F">
        <w:t xml:space="preserve">  </w:t>
      </w:r>
      <w:r w:rsidRPr="00C67EF2">
        <w:rPr>
          <w:sz w:val="18"/>
          <w:szCs w:val="18"/>
        </w:rPr>
        <w:t xml:space="preserve">Date </w:t>
      </w:r>
    </w:p>
    <w:tbl>
      <w:tblPr>
        <w:tblStyle w:val="TableGrid"/>
        <w:tblpPr w:vertAnchor="text" w:horzAnchor="page" w:tblpX="8535" w:tblpY="57"/>
        <w:tblOverlap w:val="never"/>
        <w:tblW w:w="2633" w:type="dxa"/>
        <w:tblInd w:w="0" w:type="dxa"/>
        <w:tblCellMar>
          <w:left w:w="167" w:type="dxa"/>
          <w:right w:w="115" w:type="dxa"/>
        </w:tblCellMar>
        <w:tblLook w:val="04A0" w:firstRow="1" w:lastRow="0" w:firstColumn="1" w:lastColumn="0" w:noHBand="0" w:noVBand="1"/>
      </w:tblPr>
      <w:tblGrid>
        <w:gridCol w:w="2633"/>
      </w:tblGrid>
      <w:tr w:rsidR="00757FFE" w14:paraId="367E012A" w14:textId="77777777" w:rsidTr="001F74BC">
        <w:trPr>
          <w:trHeight w:val="897"/>
        </w:trPr>
        <w:tc>
          <w:tcPr>
            <w:tcW w:w="263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7429D5E" w14:textId="77777777" w:rsidR="00757FFE" w:rsidRDefault="00757FFE" w:rsidP="001F74BC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Sponsorship Amount: </w:t>
            </w:r>
          </w:p>
          <w:p w14:paraId="619BF11E" w14:textId="77777777" w:rsidR="00757FFE" w:rsidRDefault="00757FFE" w:rsidP="001F74BC">
            <w:pPr>
              <w:spacing w:line="360" w:lineRule="auto"/>
            </w:pPr>
            <w:r>
              <w:rPr>
                <w:b/>
              </w:rPr>
              <w:t xml:space="preserve">$____________ </w:t>
            </w:r>
          </w:p>
        </w:tc>
      </w:tr>
    </w:tbl>
    <w:p w14:paraId="04EDC78A" w14:textId="6C4C6C6C" w:rsidR="00606F5B" w:rsidRPr="00C24FAC" w:rsidRDefault="00F15881" w:rsidP="00757FFE">
      <w:pPr>
        <w:spacing w:before="41"/>
        <w:ind w:right="4"/>
        <w:rPr>
          <w:sz w:val="20"/>
          <w:szCs w:val="20"/>
        </w:rPr>
      </w:pPr>
      <w:r w:rsidRPr="00C24FAC">
        <w:rPr>
          <w:sz w:val="20"/>
          <w:szCs w:val="20"/>
        </w:rPr>
        <w:t>Ple</w:t>
      </w:r>
      <w:r w:rsidR="00606F5B" w:rsidRPr="00C24FAC">
        <w:rPr>
          <w:sz w:val="20"/>
          <w:szCs w:val="20"/>
        </w:rPr>
        <w:t>ase make check or money order payable to</w:t>
      </w:r>
      <w:r w:rsidR="001F74BC">
        <w:rPr>
          <w:sz w:val="20"/>
          <w:szCs w:val="20"/>
        </w:rPr>
        <w:t>:</w:t>
      </w:r>
      <w:r w:rsidR="00606F5B" w:rsidRPr="00C24FAC">
        <w:rPr>
          <w:sz w:val="20"/>
          <w:szCs w:val="20"/>
        </w:rPr>
        <w:t xml:space="preserve"> </w:t>
      </w:r>
      <w:r w:rsidR="00606F5B" w:rsidRPr="00C24FAC">
        <w:rPr>
          <w:b/>
          <w:bCs/>
        </w:rPr>
        <w:t>CYS Basketball LL</w:t>
      </w:r>
      <w:r w:rsidR="00C24FAC" w:rsidRPr="00C24FAC">
        <w:rPr>
          <w:b/>
          <w:bCs/>
        </w:rPr>
        <w:t>C</w:t>
      </w:r>
    </w:p>
    <w:p w14:paraId="2705C14A" w14:textId="77777777" w:rsidR="00C24FAC" w:rsidRPr="001F74BC" w:rsidRDefault="00434B6F" w:rsidP="00CB3091">
      <w:pPr>
        <w:spacing w:after="34" w:line="240" w:lineRule="auto"/>
        <w:ind w:left="9" w:right="3262" w:firstLine="1"/>
        <w:rPr>
          <w:b/>
          <w:bCs/>
        </w:rPr>
      </w:pPr>
      <w:r w:rsidRPr="001F74BC">
        <w:rPr>
          <w:b/>
          <w:bCs/>
        </w:rPr>
        <w:t xml:space="preserve">  </w:t>
      </w:r>
    </w:p>
    <w:p w14:paraId="2A671983" w14:textId="562E0425" w:rsidR="00606F5B" w:rsidRPr="001F74BC" w:rsidRDefault="00606F5B" w:rsidP="00CB3091">
      <w:pPr>
        <w:spacing w:after="34"/>
        <w:ind w:right="3262"/>
        <w:rPr>
          <w:b/>
          <w:bCs/>
        </w:rPr>
      </w:pPr>
      <w:r w:rsidRPr="00107A7B">
        <w:rPr>
          <w:sz w:val="20"/>
          <w:szCs w:val="20"/>
        </w:rPr>
        <w:t>Mail Form and Payment to:</w:t>
      </w:r>
      <w:r w:rsidRPr="001F74BC">
        <w:rPr>
          <w:b/>
          <w:bCs/>
        </w:rPr>
        <w:t xml:space="preserve"> </w:t>
      </w:r>
      <w:r w:rsidR="00CB3091">
        <w:rPr>
          <w:b/>
          <w:bCs/>
        </w:rPr>
        <w:t xml:space="preserve">    </w:t>
      </w:r>
      <w:r w:rsidR="00161067">
        <w:rPr>
          <w:b/>
          <w:bCs/>
        </w:rPr>
        <w:t xml:space="preserve">  </w:t>
      </w:r>
      <w:r w:rsidR="00CB3091">
        <w:rPr>
          <w:b/>
          <w:bCs/>
        </w:rPr>
        <w:t xml:space="preserve"> </w:t>
      </w:r>
      <w:r w:rsidRPr="001F74BC">
        <w:rPr>
          <w:b/>
          <w:bCs/>
        </w:rPr>
        <w:t>East Valley Basketball League</w:t>
      </w:r>
    </w:p>
    <w:p w14:paraId="0E68D786" w14:textId="286FB95C" w:rsidR="00434B6F" w:rsidRPr="001F74BC" w:rsidRDefault="00757FFE" w:rsidP="00434B6F">
      <w:pPr>
        <w:spacing w:after="42"/>
        <w:ind w:left="9" w:right="4" w:firstLine="1"/>
        <w:jc w:val="center"/>
        <w:rPr>
          <w:b/>
          <w:bCs/>
        </w:rPr>
      </w:pPr>
      <w:r w:rsidRPr="001F74BC">
        <w:rPr>
          <w:b/>
          <w:bCs/>
        </w:rPr>
        <w:t xml:space="preserve">                            </w:t>
      </w:r>
      <w:r w:rsidR="00161067">
        <w:rPr>
          <w:b/>
          <w:bCs/>
        </w:rPr>
        <w:t xml:space="preserve">  </w:t>
      </w:r>
      <w:r w:rsidR="004056A4">
        <w:rPr>
          <w:b/>
          <w:bCs/>
        </w:rPr>
        <w:t xml:space="preserve"> </w:t>
      </w:r>
      <w:r w:rsidR="00606F5B" w:rsidRPr="001F74BC">
        <w:rPr>
          <w:b/>
          <w:bCs/>
        </w:rPr>
        <w:t>c/o: Sponsorship Committee</w:t>
      </w:r>
      <w:r w:rsidR="004056A4">
        <w:rPr>
          <w:b/>
          <w:bCs/>
        </w:rPr>
        <w:t xml:space="preserve"> </w:t>
      </w:r>
    </w:p>
    <w:p w14:paraId="6024D553" w14:textId="7475B1B4" w:rsidR="00D775F1" w:rsidRPr="001F74BC" w:rsidRDefault="00C24FAC" w:rsidP="00C24FAC">
      <w:pPr>
        <w:spacing w:after="42"/>
        <w:ind w:right="4" w:firstLine="10"/>
        <w:rPr>
          <w:b/>
          <w:bCs/>
        </w:rPr>
      </w:pPr>
      <w:r w:rsidRPr="001F74BC">
        <w:rPr>
          <w:b/>
          <w:bCs/>
        </w:rPr>
        <w:t xml:space="preserve">                                                         </w:t>
      </w:r>
      <w:r w:rsidR="00606F5B" w:rsidRPr="001F74BC">
        <w:rPr>
          <w:b/>
          <w:bCs/>
        </w:rPr>
        <w:t>4850 S. Miller Place</w:t>
      </w:r>
      <w:r w:rsidR="00434B6F" w:rsidRPr="001F74BC">
        <w:rPr>
          <w:b/>
          <w:bCs/>
        </w:rPr>
        <w:t xml:space="preserve"> </w:t>
      </w:r>
    </w:p>
    <w:p w14:paraId="3D5BF6A1" w14:textId="622F3FB3" w:rsidR="00606F5B" w:rsidRPr="001F74BC" w:rsidRDefault="00C24FAC" w:rsidP="00C24FAC">
      <w:pPr>
        <w:spacing w:after="42"/>
        <w:ind w:left="9" w:right="4" w:firstLine="1"/>
        <w:rPr>
          <w:b/>
          <w:bCs/>
        </w:rPr>
      </w:pPr>
      <w:r w:rsidRPr="001F74BC">
        <w:rPr>
          <w:b/>
          <w:bCs/>
        </w:rPr>
        <w:t xml:space="preserve">                                                         </w:t>
      </w:r>
      <w:r w:rsidR="00606F5B" w:rsidRPr="001F74BC">
        <w:rPr>
          <w:b/>
          <w:bCs/>
        </w:rPr>
        <w:t>Chandler, A</w:t>
      </w:r>
      <w:r w:rsidR="00437070" w:rsidRPr="001F74BC">
        <w:rPr>
          <w:b/>
          <w:bCs/>
        </w:rPr>
        <w:t>Z</w:t>
      </w:r>
      <w:r w:rsidR="00606F5B" w:rsidRPr="001F74BC">
        <w:rPr>
          <w:b/>
          <w:bCs/>
        </w:rPr>
        <w:t xml:space="preserve"> 85249</w:t>
      </w:r>
    </w:p>
    <w:sectPr w:rsidR="00606F5B" w:rsidRPr="001F74BC" w:rsidSect="004D5FAD">
      <w:pgSz w:w="12240" w:h="15840"/>
      <w:pgMar w:top="576" w:right="1440" w:bottom="432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7B6308" w14:textId="77777777" w:rsidR="001A51C7" w:rsidRDefault="001A51C7" w:rsidP="00606F5B">
      <w:pPr>
        <w:spacing w:line="240" w:lineRule="auto"/>
      </w:pPr>
      <w:r>
        <w:separator/>
      </w:r>
    </w:p>
  </w:endnote>
  <w:endnote w:type="continuationSeparator" w:id="0">
    <w:p w14:paraId="19F6D829" w14:textId="77777777" w:rsidR="001A51C7" w:rsidRDefault="001A51C7" w:rsidP="00606F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7D241" w14:textId="77777777" w:rsidR="00606F5B" w:rsidRDefault="00606F5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897587" w14:textId="77777777" w:rsidR="00606F5B" w:rsidRDefault="00606F5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02A7" w14:textId="77777777" w:rsidR="00606F5B" w:rsidRDefault="00606F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3BD00" w14:textId="77777777" w:rsidR="001A51C7" w:rsidRDefault="001A51C7" w:rsidP="00606F5B">
      <w:pPr>
        <w:spacing w:line="240" w:lineRule="auto"/>
      </w:pPr>
      <w:r>
        <w:separator/>
      </w:r>
    </w:p>
  </w:footnote>
  <w:footnote w:type="continuationSeparator" w:id="0">
    <w:p w14:paraId="7D01EA84" w14:textId="77777777" w:rsidR="001A51C7" w:rsidRDefault="001A51C7" w:rsidP="00606F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CFEA2" w14:textId="29F73F9D" w:rsidR="00606F5B" w:rsidRDefault="001A51C7">
    <w:pPr>
      <w:pStyle w:val="Header"/>
    </w:pPr>
    <w:r>
      <w:rPr>
        <w:noProof/>
      </w:rPr>
      <w:pict w14:anchorId="0D5022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591766" o:spid="_x0000_s2050" type="#_x0000_t75" style="position:absolute;margin-left:0;margin-top:0;width:468pt;height:361.5pt;z-index:-251657216;mso-position-horizontal:center;mso-position-horizontal-relative:margin;mso-position-vertical:center;mso-position-vertical-relative:margin" o:allowincell="f">
          <v:imagedata r:id="rId1" o:title="East Valley Basketball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584F4" w14:textId="56551314" w:rsidR="00606F5B" w:rsidRDefault="001A51C7">
    <w:pPr>
      <w:pStyle w:val="Header"/>
    </w:pPr>
    <w:r>
      <w:rPr>
        <w:noProof/>
      </w:rPr>
      <w:pict w14:anchorId="18C9CD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591767" o:spid="_x0000_s2051" type="#_x0000_t75" style="position:absolute;margin-left:0;margin-top:0;width:468pt;height:361.5pt;z-index:-251656192;mso-position-horizontal:center;mso-position-horizontal-relative:margin;mso-position-vertical:center;mso-position-vertical-relative:margin" o:allowincell="f">
          <v:imagedata r:id="rId1" o:title="East Valley Basketball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35DA7" w14:textId="1426AD3E" w:rsidR="00606F5B" w:rsidRDefault="001A51C7">
    <w:pPr>
      <w:pStyle w:val="Header"/>
    </w:pPr>
    <w:r>
      <w:rPr>
        <w:noProof/>
      </w:rPr>
      <w:pict w14:anchorId="2AD0DE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591765" o:spid="_x0000_s2049" type="#_x0000_t75" style="position:absolute;margin-left:0;margin-top:0;width:468pt;height:361.5pt;z-index:-251658240;mso-position-horizontal:center;mso-position-horizontal-relative:margin;mso-position-vertical:center;mso-position-vertical-relative:margin" o:allowincell="f">
          <v:imagedata r:id="rId1" o:title="East Valley Basketball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902A24"/>
    <w:multiLevelType w:val="hybridMultilevel"/>
    <w:tmpl w:val="9FDA0C3A"/>
    <w:lvl w:ilvl="0" w:tplc="84B6B60A">
      <w:start w:val="1"/>
      <w:numFmt w:val="bullet"/>
      <w:lvlText w:val="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0887C9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B2295C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A4C6F0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80E648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821B2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EEE021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6F8C74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59ADB3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3CC21E26"/>
    <w:multiLevelType w:val="multilevel"/>
    <w:tmpl w:val="94E0B92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>
    <w:nsid w:val="3FEA4710"/>
    <w:multiLevelType w:val="multilevel"/>
    <w:tmpl w:val="D1542A8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>
    <w:nsid w:val="4F6D516F"/>
    <w:multiLevelType w:val="multilevel"/>
    <w:tmpl w:val="D01EB3F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>
    <w:nsid w:val="53E53E47"/>
    <w:multiLevelType w:val="hybridMultilevel"/>
    <w:tmpl w:val="B0809D6C"/>
    <w:lvl w:ilvl="0" w:tplc="D646E650">
      <w:start w:val="1"/>
      <w:numFmt w:val="bullet"/>
      <w:lvlText w:val="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B09574">
      <w:start w:val="1"/>
      <w:numFmt w:val="bullet"/>
      <w:lvlText w:val="o"/>
      <w:lvlJc w:val="left"/>
      <w:pPr>
        <w:ind w:left="1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B3638CC">
      <w:start w:val="1"/>
      <w:numFmt w:val="bullet"/>
      <w:lvlText w:val="▪"/>
      <w:lvlJc w:val="left"/>
      <w:pPr>
        <w:ind w:left="23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D2BD24">
      <w:start w:val="1"/>
      <w:numFmt w:val="bullet"/>
      <w:lvlText w:val="•"/>
      <w:lvlJc w:val="left"/>
      <w:pPr>
        <w:ind w:left="30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DA4F284">
      <w:start w:val="1"/>
      <w:numFmt w:val="bullet"/>
      <w:lvlText w:val="o"/>
      <w:lvlJc w:val="left"/>
      <w:pPr>
        <w:ind w:left="37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98A4B7C">
      <w:start w:val="1"/>
      <w:numFmt w:val="bullet"/>
      <w:lvlText w:val="▪"/>
      <w:lvlJc w:val="left"/>
      <w:pPr>
        <w:ind w:left="44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3A1360">
      <w:start w:val="1"/>
      <w:numFmt w:val="bullet"/>
      <w:lvlText w:val="•"/>
      <w:lvlJc w:val="left"/>
      <w:pPr>
        <w:ind w:left="51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D32D984">
      <w:start w:val="1"/>
      <w:numFmt w:val="bullet"/>
      <w:lvlText w:val="o"/>
      <w:lvlJc w:val="left"/>
      <w:pPr>
        <w:ind w:left="59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9768E00">
      <w:start w:val="1"/>
      <w:numFmt w:val="bullet"/>
      <w:lvlText w:val="▪"/>
      <w:lvlJc w:val="left"/>
      <w:pPr>
        <w:ind w:left="66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>
    <w:nsid w:val="5F0E7332"/>
    <w:multiLevelType w:val="hybridMultilevel"/>
    <w:tmpl w:val="1F067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A1143D2"/>
    <w:multiLevelType w:val="multilevel"/>
    <w:tmpl w:val="1026FE6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4"/>
  </w:num>
  <w:num w:numId="2">
    <w:abstractNumId w:val="13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2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25"/>
  </w:num>
  <w:num w:numId="21">
    <w:abstractNumId w:val="20"/>
  </w:num>
  <w:num w:numId="22">
    <w:abstractNumId w:val="12"/>
  </w:num>
  <w:num w:numId="23">
    <w:abstractNumId w:val="29"/>
  </w:num>
  <w:num w:numId="24">
    <w:abstractNumId w:val="19"/>
  </w:num>
  <w:num w:numId="25">
    <w:abstractNumId w:val="18"/>
  </w:num>
  <w:num w:numId="26">
    <w:abstractNumId w:val="22"/>
  </w:num>
  <w:num w:numId="27">
    <w:abstractNumId w:val="28"/>
  </w:num>
  <w:num w:numId="28">
    <w:abstractNumId w:val="26"/>
  </w:num>
  <w:num w:numId="29">
    <w:abstractNumId w:val="10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F5B"/>
    <w:rsid w:val="00065C14"/>
    <w:rsid w:val="00107A7B"/>
    <w:rsid w:val="00161067"/>
    <w:rsid w:val="001A4249"/>
    <w:rsid w:val="001A51C7"/>
    <w:rsid w:val="001F74BC"/>
    <w:rsid w:val="00232BF2"/>
    <w:rsid w:val="00241CAE"/>
    <w:rsid w:val="00244BB5"/>
    <w:rsid w:val="0026746F"/>
    <w:rsid w:val="00370961"/>
    <w:rsid w:val="00392001"/>
    <w:rsid w:val="00400480"/>
    <w:rsid w:val="004056A4"/>
    <w:rsid w:val="004348B4"/>
    <w:rsid w:val="00434B6F"/>
    <w:rsid w:val="00437070"/>
    <w:rsid w:val="00456442"/>
    <w:rsid w:val="00495D3F"/>
    <w:rsid w:val="004A3B91"/>
    <w:rsid w:val="004C2719"/>
    <w:rsid w:val="004D35B5"/>
    <w:rsid w:val="004D5FAD"/>
    <w:rsid w:val="00520BA6"/>
    <w:rsid w:val="00553D73"/>
    <w:rsid w:val="00563319"/>
    <w:rsid w:val="00606F5B"/>
    <w:rsid w:val="00645252"/>
    <w:rsid w:val="006463B7"/>
    <w:rsid w:val="006479C3"/>
    <w:rsid w:val="006674BB"/>
    <w:rsid w:val="006927B1"/>
    <w:rsid w:val="006D3D74"/>
    <w:rsid w:val="00725F5D"/>
    <w:rsid w:val="00757FFE"/>
    <w:rsid w:val="00783FA2"/>
    <w:rsid w:val="007A3319"/>
    <w:rsid w:val="007A4BB5"/>
    <w:rsid w:val="007B58AE"/>
    <w:rsid w:val="007C1BDE"/>
    <w:rsid w:val="00802149"/>
    <w:rsid w:val="008251ED"/>
    <w:rsid w:val="0083569A"/>
    <w:rsid w:val="00842BE8"/>
    <w:rsid w:val="0084760E"/>
    <w:rsid w:val="008507F0"/>
    <w:rsid w:val="008A6B9A"/>
    <w:rsid w:val="008F33F3"/>
    <w:rsid w:val="00906979"/>
    <w:rsid w:val="009518BF"/>
    <w:rsid w:val="0095235F"/>
    <w:rsid w:val="009742F1"/>
    <w:rsid w:val="0097603C"/>
    <w:rsid w:val="00980058"/>
    <w:rsid w:val="00992FD3"/>
    <w:rsid w:val="009D45DA"/>
    <w:rsid w:val="00A2109D"/>
    <w:rsid w:val="00A21980"/>
    <w:rsid w:val="00A50ACF"/>
    <w:rsid w:val="00A91BD7"/>
    <w:rsid w:val="00A9204E"/>
    <w:rsid w:val="00AB5191"/>
    <w:rsid w:val="00AD79C1"/>
    <w:rsid w:val="00B97FF7"/>
    <w:rsid w:val="00BC0F83"/>
    <w:rsid w:val="00C03747"/>
    <w:rsid w:val="00C24FAC"/>
    <w:rsid w:val="00C67EF2"/>
    <w:rsid w:val="00CB3091"/>
    <w:rsid w:val="00CC2C5E"/>
    <w:rsid w:val="00D228C5"/>
    <w:rsid w:val="00D775F1"/>
    <w:rsid w:val="00F1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1101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F5B"/>
    <w:pPr>
      <w:spacing w:line="276" w:lineRule="auto"/>
    </w:pPr>
    <w:rPr>
      <w:rFonts w:ascii="Arial" w:eastAsia="Arial" w:hAnsi="Arial" w:cs="Arial"/>
      <w:lang w:val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606F5B"/>
    <w:pPr>
      <w:ind w:left="720"/>
      <w:contextualSpacing/>
    </w:pPr>
  </w:style>
  <w:style w:type="table" w:customStyle="1" w:styleId="TableGrid">
    <w:name w:val="TableGrid"/>
    <w:rsid w:val="00606F5B"/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06F5B"/>
    <w:pPr>
      <w:ind w:left="10" w:hanging="10"/>
    </w:pPr>
    <w:rPr>
      <w:rFonts w:ascii="Calibri" w:eastAsia="Calibri" w:hAnsi="Calibri" w:cs="Calibri"/>
      <w:color w:val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F5B"/>
    <w:pPr>
      <w:spacing w:line="276" w:lineRule="auto"/>
    </w:pPr>
    <w:rPr>
      <w:rFonts w:ascii="Arial" w:eastAsia="Arial" w:hAnsi="Arial" w:cs="Arial"/>
      <w:lang w:val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606F5B"/>
    <w:pPr>
      <w:ind w:left="720"/>
      <w:contextualSpacing/>
    </w:pPr>
  </w:style>
  <w:style w:type="table" w:customStyle="1" w:styleId="TableGrid">
    <w:name w:val="TableGrid"/>
    <w:rsid w:val="00606F5B"/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06F5B"/>
    <w:pPr>
      <w:ind w:left="10" w:hanging="10"/>
    </w:pPr>
    <w:rPr>
      <w:rFonts w:ascii="Calibri" w:eastAsia="Calibri" w:hAnsi="Calibri" w:cs="Calibri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astvalleyhoops@gmail.com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neth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FBA25078-1B9E-4055-AAB3-C16242D7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Kenneth</dc:creator>
  <cp:lastModifiedBy>Matt and Kristi MCPOLAND</cp:lastModifiedBy>
  <cp:revision>2</cp:revision>
  <cp:lastPrinted>2020-09-13T16:18:00Z</cp:lastPrinted>
  <dcterms:created xsi:type="dcterms:W3CDTF">2022-01-17T19:08:00Z</dcterms:created>
  <dcterms:modified xsi:type="dcterms:W3CDTF">2022-01-17T19:08:00Z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